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7A11B" w14:textId="77777777" w:rsidR="009426B0" w:rsidRDefault="009426B0" w:rsidP="00CC5574">
      <w:pPr>
        <w:rPr>
          <w:sz w:val="28"/>
          <w:szCs w:val="28"/>
          <w:lang w:eastAsia="ru-RU"/>
        </w:rPr>
      </w:pPr>
      <w:bookmarkStart w:id="0" w:name="_Hlk41550015"/>
    </w:p>
    <w:p w14:paraId="393C6186" w14:textId="1CF7BA8F" w:rsidR="009426B0" w:rsidRPr="00C34011" w:rsidRDefault="003108C9" w:rsidP="009426B0">
      <w:pPr>
        <w:jc w:val="center"/>
        <w:rPr>
          <w:sz w:val="28"/>
          <w:szCs w:val="28"/>
          <w:lang w:eastAsia="ru-RU"/>
        </w:rPr>
      </w:pPr>
      <w:r w:rsidRPr="00161787">
        <w:rPr>
          <w:noProof/>
          <w:sz w:val="18"/>
          <w:szCs w:val="18"/>
        </w:rPr>
        <w:drawing>
          <wp:inline distT="0" distB="0" distL="0" distR="0" wp14:anchorId="66BCB838" wp14:editId="70F425FD">
            <wp:extent cx="1038194" cy="99388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041994" cy="997523"/>
                    </a:xfrm>
                    <a:prstGeom prst="rect">
                      <a:avLst/>
                    </a:prstGeom>
                    <a:noFill/>
                    <a:ln w="9525">
                      <a:noFill/>
                      <a:miter lim="800000"/>
                      <a:headEnd/>
                      <a:tailEnd/>
                    </a:ln>
                  </pic:spPr>
                </pic:pic>
              </a:graphicData>
            </a:graphic>
          </wp:inline>
        </w:drawing>
      </w:r>
    </w:p>
    <w:p w14:paraId="5C762DEA" w14:textId="77777777" w:rsidR="009426B0" w:rsidRPr="00C34011" w:rsidRDefault="009426B0" w:rsidP="009426B0">
      <w:pPr>
        <w:tabs>
          <w:tab w:val="left" w:pos="7200"/>
          <w:tab w:val="left" w:pos="8164"/>
          <w:tab w:val="left" w:pos="8402"/>
        </w:tabs>
        <w:rPr>
          <w:sz w:val="28"/>
          <w:szCs w:val="28"/>
          <w:lang w:eastAsia="ru-RU"/>
        </w:rPr>
      </w:pPr>
      <w:r w:rsidRPr="00C34011">
        <w:rPr>
          <w:sz w:val="28"/>
          <w:szCs w:val="28"/>
          <w:lang w:eastAsia="ru-RU"/>
        </w:rPr>
        <w:tab/>
      </w:r>
    </w:p>
    <w:p w14:paraId="74B6CAB7" w14:textId="77777777" w:rsidR="00CC5574" w:rsidRDefault="009426B0"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СЕЛЬСКОГО ПОСЕЛЕНИЯ</w:t>
      </w:r>
      <w:r w:rsidR="00E57D7C">
        <w:rPr>
          <w:sz w:val="28"/>
          <w:szCs w:val="28"/>
          <w:lang w:eastAsia="ru-RU"/>
        </w:rPr>
        <w:t xml:space="preserve"> </w:t>
      </w:r>
      <w:r w:rsidR="00CC5574">
        <w:rPr>
          <w:sz w:val="28"/>
          <w:szCs w:val="28"/>
          <w:lang w:eastAsia="ru-RU"/>
        </w:rPr>
        <w:t>ЖИГУЛИ</w:t>
      </w:r>
      <w:r>
        <w:rPr>
          <w:sz w:val="28"/>
          <w:szCs w:val="28"/>
          <w:lang w:eastAsia="ru-RU"/>
        </w:rPr>
        <w:t xml:space="preserve"> </w:t>
      </w:r>
    </w:p>
    <w:p w14:paraId="3CCC5ADA" w14:textId="68A3F339" w:rsidR="009426B0" w:rsidRPr="00C34011" w:rsidRDefault="009426B0" w:rsidP="009426B0">
      <w:pPr>
        <w:ind w:left="-142"/>
        <w:jc w:val="center"/>
        <w:rPr>
          <w:sz w:val="28"/>
          <w:szCs w:val="28"/>
          <w:lang w:eastAsia="ru-RU"/>
        </w:rPr>
      </w:pPr>
      <w:r w:rsidRPr="00C34011">
        <w:rPr>
          <w:sz w:val="28"/>
          <w:szCs w:val="28"/>
          <w:lang w:eastAsia="ru-RU"/>
        </w:rPr>
        <w:t>МУНИЦИПАЛЬНОГО РАЙОНА СТАВРОПОЛЬСКИЙ</w:t>
      </w:r>
    </w:p>
    <w:p w14:paraId="06C625CE" w14:textId="77777777" w:rsidR="009426B0" w:rsidRPr="00C34011" w:rsidRDefault="009426B0" w:rsidP="009426B0">
      <w:pPr>
        <w:jc w:val="center"/>
        <w:rPr>
          <w:sz w:val="28"/>
          <w:szCs w:val="28"/>
          <w:lang w:eastAsia="ru-RU"/>
        </w:rPr>
      </w:pPr>
      <w:r w:rsidRPr="00C34011">
        <w:rPr>
          <w:sz w:val="28"/>
          <w:szCs w:val="28"/>
          <w:lang w:eastAsia="ru-RU"/>
        </w:rPr>
        <w:t>САМАРСКОЙ ОБЛАСТИ</w:t>
      </w:r>
    </w:p>
    <w:p w14:paraId="7AA503AF" w14:textId="77777777" w:rsidR="009426B0" w:rsidRPr="00C34011" w:rsidRDefault="009426B0" w:rsidP="009426B0">
      <w:pPr>
        <w:jc w:val="center"/>
        <w:rPr>
          <w:b/>
          <w:sz w:val="28"/>
          <w:szCs w:val="28"/>
          <w:lang w:eastAsia="ru-RU"/>
        </w:rPr>
      </w:pPr>
    </w:p>
    <w:p w14:paraId="278B4517" w14:textId="6BB18569" w:rsidR="009426B0" w:rsidRPr="00C34011" w:rsidRDefault="009426B0" w:rsidP="009426B0">
      <w:pPr>
        <w:tabs>
          <w:tab w:val="center" w:pos="4677"/>
          <w:tab w:val="left" w:pos="7162"/>
        </w:tabs>
        <w:jc w:val="center"/>
        <w:rPr>
          <w:sz w:val="28"/>
          <w:szCs w:val="28"/>
          <w:lang w:eastAsia="ru-RU"/>
        </w:rPr>
      </w:pPr>
      <w:r w:rsidRPr="00C34011">
        <w:rPr>
          <w:sz w:val="28"/>
          <w:szCs w:val="28"/>
          <w:lang w:eastAsia="ru-RU"/>
        </w:rPr>
        <w:t>ПОСТАНОВЛЕНИ</w:t>
      </w:r>
      <w:r w:rsidR="00C54369">
        <w:rPr>
          <w:sz w:val="28"/>
          <w:szCs w:val="28"/>
          <w:lang w:eastAsia="ru-RU"/>
        </w:rPr>
        <w:t>Е</w:t>
      </w:r>
    </w:p>
    <w:p w14:paraId="24E64837" w14:textId="77777777" w:rsidR="009426B0" w:rsidRPr="00C34011" w:rsidRDefault="009426B0" w:rsidP="009426B0">
      <w:pPr>
        <w:suppressAutoHyphens/>
        <w:jc w:val="center"/>
        <w:rPr>
          <w:sz w:val="28"/>
          <w:szCs w:val="28"/>
          <w:lang w:eastAsia="ru-RU" w:bidi="en-US"/>
        </w:rPr>
      </w:pPr>
    </w:p>
    <w:p w14:paraId="316D3D0C" w14:textId="7017105C" w:rsidR="009426B0" w:rsidRPr="00C34011" w:rsidRDefault="00C54369" w:rsidP="00C54369">
      <w:pPr>
        <w:jc w:val="both"/>
        <w:rPr>
          <w:sz w:val="28"/>
          <w:szCs w:val="28"/>
          <w:lang w:eastAsia="ru-RU"/>
        </w:rPr>
      </w:pPr>
      <w:r>
        <w:rPr>
          <w:sz w:val="28"/>
          <w:szCs w:val="28"/>
          <w:lang w:eastAsia="ru-RU"/>
        </w:rPr>
        <w:t xml:space="preserve">      </w:t>
      </w:r>
      <w:r w:rsidR="009426B0" w:rsidRPr="00C34011">
        <w:rPr>
          <w:sz w:val="28"/>
          <w:szCs w:val="28"/>
          <w:lang w:eastAsia="ru-RU"/>
        </w:rPr>
        <w:t xml:space="preserve">от </w:t>
      </w:r>
      <w:r>
        <w:rPr>
          <w:sz w:val="28"/>
          <w:szCs w:val="28"/>
          <w:lang w:eastAsia="ru-RU"/>
        </w:rPr>
        <w:t>15 ноября 2023 года</w:t>
      </w:r>
      <w:r w:rsidR="009426B0" w:rsidRPr="00C34011">
        <w:rPr>
          <w:sz w:val="28"/>
          <w:szCs w:val="28"/>
          <w:lang w:eastAsia="ru-RU"/>
        </w:rPr>
        <w:t xml:space="preserve">           </w:t>
      </w:r>
      <w:r w:rsidR="004C7EDF">
        <w:rPr>
          <w:sz w:val="28"/>
          <w:szCs w:val="28"/>
          <w:lang w:eastAsia="ru-RU"/>
        </w:rPr>
        <w:tab/>
      </w:r>
      <w:r w:rsidR="004C7EDF">
        <w:rPr>
          <w:sz w:val="28"/>
          <w:szCs w:val="28"/>
          <w:lang w:eastAsia="ru-RU"/>
        </w:rPr>
        <w:tab/>
      </w:r>
      <w:r w:rsidR="004C7EDF">
        <w:rPr>
          <w:sz w:val="28"/>
          <w:szCs w:val="28"/>
          <w:lang w:eastAsia="ru-RU"/>
        </w:rPr>
        <w:tab/>
      </w:r>
      <w:r w:rsidR="009426B0" w:rsidRPr="00C34011">
        <w:rPr>
          <w:sz w:val="28"/>
          <w:szCs w:val="28"/>
          <w:lang w:eastAsia="ru-RU"/>
        </w:rPr>
        <w:t xml:space="preserve">                                      </w:t>
      </w:r>
      <w:proofErr w:type="gramStart"/>
      <w:r w:rsidR="009426B0" w:rsidRPr="00C34011">
        <w:rPr>
          <w:sz w:val="28"/>
          <w:szCs w:val="28"/>
          <w:lang w:eastAsia="ru-RU"/>
        </w:rPr>
        <w:t>№</w:t>
      </w:r>
      <w:r w:rsidR="004C7EDF">
        <w:rPr>
          <w:sz w:val="28"/>
          <w:szCs w:val="28"/>
          <w:lang w:eastAsia="ru-RU"/>
        </w:rPr>
        <w:t xml:space="preserve"> </w:t>
      </w:r>
      <w:r w:rsidR="00E57D7C">
        <w:rPr>
          <w:sz w:val="28"/>
          <w:szCs w:val="28"/>
          <w:lang w:eastAsia="ru-RU"/>
        </w:rPr>
        <w:t xml:space="preserve"> </w:t>
      </w:r>
      <w:r>
        <w:rPr>
          <w:sz w:val="28"/>
          <w:szCs w:val="28"/>
          <w:lang w:eastAsia="ru-RU"/>
        </w:rPr>
        <w:t>65</w:t>
      </w:r>
      <w:proofErr w:type="gramEnd"/>
    </w:p>
    <w:bookmarkEnd w:id="0"/>
    <w:p w14:paraId="46CBD1BF" w14:textId="77777777" w:rsidR="009426B0" w:rsidRPr="00C34011" w:rsidRDefault="009426B0" w:rsidP="009426B0">
      <w:pPr>
        <w:spacing w:before="120"/>
        <w:rPr>
          <w:sz w:val="20"/>
          <w:szCs w:val="20"/>
          <w:lang w:eastAsia="ru-RU"/>
        </w:rPr>
      </w:pPr>
    </w:p>
    <w:p w14:paraId="143A64CE"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14:paraId="1F39F334"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14:paraId="0D33C67E" w14:textId="77777777" w:rsidR="009426B0" w:rsidRPr="00C34011" w:rsidRDefault="009426B0" w:rsidP="009426B0">
      <w:pPr>
        <w:spacing w:line="276" w:lineRule="auto"/>
        <w:jc w:val="center"/>
        <w:rPr>
          <w:b/>
          <w:sz w:val="24"/>
          <w:szCs w:val="24"/>
          <w:lang w:eastAsia="ru-RU"/>
        </w:rPr>
      </w:pPr>
    </w:p>
    <w:p w14:paraId="165296E2" w14:textId="6B8633B0"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CC5574">
        <w:rPr>
          <w:sz w:val="28"/>
          <w:szCs w:val="28"/>
          <w:lang w:eastAsia="ru-RU"/>
        </w:rPr>
        <w:t>Жигули</w:t>
      </w:r>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777D30" w:rsidRPr="00777D30">
        <w:rPr>
          <w:sz w:val="28"/>
          <w:szCs w:val="28"/>
          <w:lang w:eastAsia="ru-RU"/>
        </w:rPr>
        <w:t xml:space="preserve">от </w:t>
      </w:r>
      <w:r w:rsidR="00CC5574">
        <w:rPr>
          <w:sz w:val="28"/>
          <w:szCs w:val="28"/>
          <w:lang w:eastAsia="ru-RU"/>
        </w:rPr>
        <w:t>04</w:t>
      </w:r>
      <w:r w:rsidR="00777D30" w:rsidRPr="00777D30">
        <w:rPr>
          <w:sz w:val="28"/>
          <w:szCs w:val="28"/>
          <w:lang w:eastAsia="ru-RU"/>
        </w:rPr>
        <w:t>.09.2019  № 17</w:t>
      </w:r>
      <w:r w:rsidR="00CC5574">
        <w:rPr>
          <w:sz w:val="28"/>
          <w:szCs w:val="28"/>
          <w:lang w:eastAsia="ru-RU"/>
        </w:rPr>
        <w:t>9</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w:t>
      </w:r>
      <w:r w:rsidR="00575A39">
        <w:rPr>
          <w:sz w:val="28"/>
          <w:szCs w:val="28"/>
          <w:shd w:val="clear" w:color="auto" w:fill="FFFFFF"/>
        </w:rPr>
        <w:t xml:space="preserve"> сельского поселения Жигули</w:t>
      </w:r>
      <w:r>
        <w:rPr>
          <w:sz w:val="28"/>
          <w:szCs w:val="28"/>
          <w:shd w:val="clear" w:color="auto" w:fill="FFFFFF"/>
        </w:rPr>
        <w:t xml:space="preserve">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w:t>
      </w:r>
      <w:r w:rsidR="00575A39">
        <w:rPr>
          <w:sz w:val="28"/>
          <w:szCs w:val="28"/>
          <w:shd w:val="clear" w:color="auto" w:fill="FFFFFF"/>
        </w:rPr>
        <w:t xml:space="preserve">сельского поселения Жигули </w:t>
      </w:r>
      <w:r w:rsidRPr="00C22498">
        <w:rPr>
          <w:sz w:val="28"/>
          <w:szCs w:val="28"/>
          <w:shd w:val="clear" w:color="auto" w:fill="FFFFFF"/>
        </w:rPr>
        <w:t xml:space="preserve">муниципального района Ставропольский Самарской области от </w:t>
      </w:r>
      <w:r w:rsidR="00777D30">
        <w:rPr>
          <w:sz w:val="28"/>
          <w:szCs w:val="28"/>
          <w:shd w:val="clear" w:color="auto" w:fill="FFFFFF"/>
        </w:rPr>
        <w:t>2</w:t>
      </w:r>
      <w:r w:rsidR="00575A39">
        <w:rPr>
          <w:sz w:val="28"/>
          <w:szCs w:val="28"/>
          <w:shd w:val="clear" w:color="auto" w:fill="FFFFFF"/>
        </w:rPr>
        <w:t>9</w:t>
      </w:r>
      <w:r w:rsidR="00777D30">
        <w:rPr>
          <w:sz w:val="28"/>
          <w:szCs w:val="28"/>
          <w:shd w:val="clear" w:color="auto" w:fill="FFFFFF"/>
        </w:rPr>
        <w:t>.0</w:t>
      </w:r>
      <w:r w:rsidR="00575A39">
        <w:rPr>
          <w:sz w:val="28"/>
          <w:szCs w:val="28"/>
          <w:shd w:val="clear" w:color="auto" w:fill="FFFFFF"/>
        </w:rPr>
        <w:t>5</w:t>
      </w:r>
      <w:r w:rsidR="00777D30">
        <w:rPr>
          <w:sz w:val="28"/>
          <w:szCs w:val="28"/>
          <w:shd w:val="clear" w:color="auto" w:fill="FFFFFF"/>
        </w:rPr>
        <w:t>.2018</w:t>
      </w:r>
      <w:r w:rsidRPr="00C22498">
        <w:rPr>
          <w:sz w:val="28"/>
          <w:szCs w:val="28"/>
          <w:shd w:val="clear" w:color="auto" w:fill="FFFFFF"/>
        </w:rPr>
        <w:t xml:space="preserve"> №</w:t>
      </w:r>
      <w:r>
        <w:rPr>
          <w:sz w:val="28"/>
          <w:szCs w:val="28"/>
          <w:shd w:val="clear" w:color="auto" w:fill="FFFFFF"/>
        </w:rPr>
        <w:t xml:space="preserve"> </w:t>
      </w:r>
      <w:r w:rsidR="00575A39">
        <w:rPr>
          <w:sz w:val="28"/>
          <w:szCs w:val="28"/>
          <w:shd w:val="clear" w:color="auto" w:fill="FFFFFF"/>
        </w:rPr>
        <w:t>29</w:t>
      </w:r>
      <w:r w:rsidR="00777D30">
        <w:rPr>
          <w:sz w:val="28"/>
          <w:szCs w:val="28"/>
          <w:shd w:val="clear" w:color="auto" w:fill="FFFFFF"/>
        </w:rPr>
        <w:t xml:space="preserve"> (в редакции постановления от 18.08.2020 №47)</w:t>
      </w:r>
      <w:r w:rsidRPr="00C34011">
        <w:rPr>
          <w:sz w:val="28"/>
          <w:szCs w:val="28"/>
          <w:lang w:eastAsia="ru-RU"/>
        </w:rPr>
        <w:t>,</w:t>
      </w:r>
      <w:r>
        <w:rPr>
          <w:sz w:val="28"/>
          <w:szCs w:val="28"/>
          <w:lang w:eastAsia="ru-RU"/>
        </w:rPr>
        <w:t xml:space="preserve"> администрация сельского поселения </w:t>
      </w:r>
      <w:r w:rsidR="00CC5574">
        <w:rPr>
          <w:sz w:val="28"/>
          <w:szCs w:val="28"/>
          <w:lang w:eastAsia="ru-RU"/>
        </w:rPr>
        <w:t>Жигули</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14:paraId="79731E09" w14:textId="77777777" w:rsidR="009426B0" w:rsidRPr="009426B0" w:rsidRDefault="009426B0" w:rsidP="009426B0">
      <w:pPr>
        <w:spacing w:line="276" w:lineRule="auto"/>
        <w:ind w:firstLine="709"/>
        <w:jc w:val="both"/>
        <w:rPr>
          <w:strike/>
          <w:color w:val="FF0000"/>
          <w:sz w:val="28"/>
          <w:szCs w:val="28"/>
          <w:lang w:eastAsia="ru-RU"/>
        </w:rPr>
      </w:pPr>
    </w:p>
    <w:p w14:paraId="5054397A" w14:textId="77777777"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согласно приложению к настоящему постановлению.</w:t>
      </w:r>
    </w:p>
    <w:p w14:paraId="4A2DE10D" w14:textId="77777777" w:rsidR="009426B0" w:rsidRDefault="009426B0" w:rsidP="009426B0">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14:paraId="5D1F807E" w14:textId="36A01660" w:rsidR="009426B0" w:rsidRPr="00575A39" w:rsidRDefault="009426B0" w:rsidP="009426B0">
      <w:pPr>
        <w:spacing w:line="276" w:lineRule="auto"/>
        <w:ind w:firstLine="709"/>
        <w:jc w:val="both"/>
        <w:rPr>
          <w:sz w:val="28"/>
          <w:szCs w:val="28"/>
          <w:lang w:eastAsia="ru-RU"/>
        </w:rPr>
      </w:pPr>
      <w:r>
        <w:rPr>
          <w:sz w:val="28"/>
          <w:szCs w:val="28"/>
          <w:lang w:eastAsia="ru-RU"/>
        </w:rPr>
        <w:t>-</w:t>
      </w:r>
      <w:r w:rsidRPr="006A74DF">
        <w:rPr>
          <w:sz w:val="28"/>
          <w:szCs w:val="28"/>
          <w:lang w:eastAsia="ru-RU"/>
        </w:rPr>
        <w:t xml:space="preserve"> </w:t>
      </w:r>
      <w:r w:rsidR="00785A63">
        <w:rPr>
          <w:sz w:val="28"/>
          <w:szCs w:val="28"/>
          <w:lang w:eastAsia="ru-RU"/>
        </w:rPr>
        <w:t>п</w:t>
      </w:r>
      <w:r w:rsidRPr="006A74DF">
        <w:rPr>
          <w:sz w:val="28"/>
          <w:szCs w:val="28"/>
          <w:lang w:eastAsia="ru-RU"/>
        </w:rPr>
        <w:t xml:space="preserve">остановление от </w:t>
      </w:r>
      <w:r w:rsidR="001A504A">
        <w:rPr>
          <w:sz w:val="28"/>
          <w:szCs w:val="28"/>
          <w:lang w:eastAsia="ru-RU"/>
        </w:rPr>
        <w:t>07.</w:t>
      </w:r>
      <w:r w:rsidR="00575A39">
        <w:rPr>
          <w:sz w:val="28"/>
          <w:szCs w:val="28"/>
          <w:lang w:eastAsia="ru-RU"/>
        </w:rPr>
        <w:t>06</w:t>
      </w:r>
      <w:r w:rsidR="001A504A">
        <w:rPr>
          <w:sz w:val="28"/>
          <w:szCs w:val="28"/>
          <w:lang w:eastAsia="ru-RU"/>
        </w:rPr>
        <w:t xml:space="preserve">.2022 </w:t>
      </w:r>
      <w:r w:rsidRPr="006A74DF">
        <w:rPr>
          <w:sz w:val="28"/>
          <w:szCs w:val="28"/>
          <w:lang w:eastAsia="ru-RU"/>
        </w:rPr>
        <w:t>г. №</w:t>
      </w:r>
      <w:r>
        <w:rPr>
          <w:sz w:val="28"/>
          <w:szCs w:val="28"/>
          <w:lang w:eastAsia="ru-RU"/>
        </w:rPr>
        <w:t xml:space="preserve"> </w:t>
      </w:r>
      <w:r w:rsidR="00575A39">
        <w:rPr>
          <w:sz w:val="28"/>
          <w:szCs w:val="28"/>
          <w:lang w:eastAsia="ru-RU"/>
        </w:rPr>
        <w:t xml:space="preserve">24 Об утверждении административного Регламента </w:t>
      </w:r>
      <w:r w:rsidR="00575A39" w:rsidRPr="00575A39">
        <w:rPr>
          <w:sz w:val="28"/>
          <w:szCs w:val="28"/>
        </w:rPr>
        <w:t>предоставления муниципальной услуги "Выдача разрешений на проведение земляных работ"</w:t>
      </w:r>
    </w:p>
    <w:p w14:paraId="6C35EC42" w14:textId="12605DF6" w:rsidR="00575A39" w:rsidRPr="00575A39" w:rsidRDefault="00785A63" w:rsidP="00575A39">
      <w:pPr>
        <w:pStyle w:val="ConsPlusTitle"/>
        <w:ind w:firstLine="709"/>
        <w:rPr>
          <w:b w:val="0"/>
          <w:bCs w:val="0"/>
        </w:rPr>
      </w:pPr>
      <w:r w:rsidRPr="00575A39">
        <w:rPr>
          <w:b w:val="0"/>
          <w:bCs w:val="0"/>
          <w:lang w:eastAsia="ru-RU"/>
        </w:rPr>
        <w:t>- п</w:t>
      </w:r>
      <w:r w:rsidR="009426B0" w:rsidRPr="00575A39">
        <w:rPr>
          <w:b w:val="0"/>
          <w:bCs w:val="0"/>
          <w:lang w:eastAsia="ru-RU"/>
        </w:rPr>
        <w:t xml:space="preserve">остановление от </w:t>
      </w:r>
      <w:r w:rsidR="00575A39">
        <w:rPr>
          <w:b w:val="0"/>
          <w:bCs w:val="0"/>
          <w:lang w:eastAsia="ru-RU"/>
        </w:rPr>
        <w:t>15</w:t>
      </w:r>
      <w:r w:rsidR="001A504A" w:rsidRPr="00575A39">
        <w:rPr>
          <w:b w:val="0"/>
          <w:bCs w:val="0"/>
          <w:lang w:eastAsia="ru-RU"/>
        </w:rPr>
        <w:t>.03.2023</w:t>
      </w:r>
      <w:r w:rsidR="009426B0" w:rsidRPr="00575A39">
        <w:rPr>
          <w:b w:val="0"/>
          <w:bCs w:val="0"/>
          <w:lang w:eastAsia="ru-RU"/>
        </w:rPr>
        <w:t xml:space="preserve"> № </w:t>
      </w:r>
      <w:r w:rsidR="00575A39">
        <w:rPr>
          <w:b w:val="0"/>
          <w:bCs w:val="0"/>
          <w:lang w:eastAsia="ru-RU"/>
        </w:rPr>
        <w:t>24</w:t>
      </w:r>
      <w:r w:rsidR="009426B0" w:rsidRPr="00575A39">
        <w:rPr>
          <w:b w:val="0"/>
          <w:bCs w:val="0"/>
          <w:lang w:eastAsia="ru-RU"/>
        </w:rPr>
        <w:t xml:space="preserve"> </w:t>
      </w:r>
      <w:r w:rsidR="00575A39" w:rsidRPr="00575A39">
        <w:rPr>
          <w:b w:val="0"/>
          <w:bCs w:val="0"/>
        </w:rPr>
        <w:t xml:space="preserve">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w:t>
      </w:r>
      <w:r w:rsidR="00575A39" w:rsidRPr="00575A39">
        <w:rPr>
          <w:b w:val="0"/>
          <w:bCs w:val="0"/>
        </w:rPr>
        <w:lastRenderedPageBreak/>
        <w:t>поселения жигули муниципального района ставропольский самарской области от 07.06.2022 года №18</w:t>
      </w:r>
      <w:r w:rsidR="00575A39">
        <w:rPr>
          <w:b w:val="0"/>
          <w:bCs w:val="0"/>
        </w:rPr>
        <w:t xml:space="preserve"> </w:t>
      </w:r>
      <w:r w:rsidR="00575A39" w:rsidRPr="00575A39">
        <w:rPr>
          <w:b w:val="0"/>
          <w:bCs w:val="0"/>
        </w:rPr>
        <w:t>«об утверждении административного регламента предоставления</w:t>
      </w:r>
      <w:r w:rsidR="00575A39">
        <w:rPr>
          <w:b w:val="0"/>
          <w:bCs w:val="0"/>
        </w:rPr>
        <w:t xml:space="preserve"> </w:t>
      </w:r>
      <w:r w:rsidR="00575A39" w:rsidRPr="00575A39">
        <w:rPr>
          <w:b w:val="0"/>
          <w:bCs w:val="0"/>
        </w:rPr>
        <w:t>муниципальной услуги "выдача разрешений на проведение</w:t>
      </w:r>
      <w:r w:rsidR="00575A39">
        <w:rPr>
          <w:b w:val="0"/>
          <w:bCs w:val="0"/>
        </w:rPr>
        <w:t xml:space="preserve"> </w:t>
      </w:r>
      <w:r w:rsidR="00575A39" w:rsidRPr="00575A39">
        <w:rPr>
          <w:b w:val="0"/>
          <w:bCs w:val="0"/>
        </w:rPr>
        <w:t>земляных работ"</w:t>
      </w:r>
    </w:p>
    <w:p w14:paraId="0F4ED22B" w14:textId="72CAEFE3" w:rsidR="00176B12" w:rsidRPr="00575A39" w:rsidRDefault="009426B0" w:rsidP="009426B0">
      <w:pPr>
        <w:spacing w:line="276" w:lineRule="auto"/>
        <w:ind w:firstLine="709"/>
        <w:jc w:val="both"/>
        <w:rPr>
          <w:sz w:val="28"/>
          <w:szCs w:val="28"/>
          <w:lang w:eastAsia="ru-RU"/>
        </w:rPr>
      </w:pPr>
      <w:r>
        <w:rPr>
          <w:sz w:val="28"/>
          <w:szCs w:val="28"/>
          <w:lang w:eastAsia="ru-RU"/>
        </w:rPr>
        <w:t xml:space="preserve">3. </w:t>
      </w:r>
      <w:r w:rsidRPr="00C34011">
        <w:rPr>
          <w:sz w:val="28"/>
          <w:szCs w:val="28"/>
          <w:lang w:eastAsia="ru-RU"/>
        </w:rPr>
        <w:t>Опубликовать настоящее постановление в газете «</w:t>
      </w:r>
      <w:r w:rsidR="00575A39">
        <w:rPr>
          <w:sz w:val="28"/>
          <w:szCs w:val="28"/>
          <w:lang w:eastAsia="ru-RU"/>
        </w:rPr>
        <w:t>Жигули</w:t>
      </w:r>
      <w:r w:rsidR="00E57D7C" w:rsidRPr="00E57D7C">
        <w:rPr>
          <w:sz w:val="28"/>
          <w:szCs w:val="28"/>
          <w:lang w:eastAsia="ru-RU"/>
        </w:rPr>
        <w:t xml:space="preserve">» </w:t>
      </w:r>
      <w:r w:rsidRPr="00E57D7C">
        <w:rPr>
          <w:sz w:val="28"/>
          <w:szCs w:val="28"/>
          <w:lang w:eastAsia="ru-RU"/>
        </w:rPr>
        <w:t>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w:t>
      </w:r>
      <w:r w:rsidR="00CC5574">
        <w:rPr>
          <w:sz w:val="28"/>
          <w:szCs w:val="28"/>
          <w:lang w:eastAsia="ru-RU"/>
        </w:rPr>
        <w:t>Жигули</w:t>
      </w:r>
      <w:r w:rsidR="00E57D7C">
        <w:rPr>
          <w:sz w:val="28"/>
          <w:szCs w:val="28"/>
          <w:lang w:eastAsia="ru-RU"/>
        </w:rPr>
        <w:t xml:space="preserve"> </w:t>
      </w:r>
      <w:r w:rsidRPr="00C34011">
        <w:rPr>
          <w:sz w:val="28"/>
          <w:szCs w:val="28"/>
          <w:lang w:eastAsia="ru-RU"/>
        </w:rPr>
        <w:t xml:space="preserve">муниципального района Ставропольский Самарской области в сети </w:t>
      </w:r>
      <w:r w:rsidRPr="00575A39">
        <w:rPr>
          <w:sz w:val="28"/>
          <w:szCs w:val="28"/>
          <w:lang w:eastAsia="ru-RU"/>
        </w:rPr>
        <w:t>Интернет</w:t>
      </w:r>
      <w:r w:rsidR="00176B12" w:rsidRPr="00575A39">
        <w:rPr>
          <w:sz w:val="28"/>
          <w:szCs w:val="28"/>
        </w:rPr>
        <w:t xml:space="preserve"> </w:t>
      </w:r>
      <w:r w:rsidR="00575A39" w:rsidRPr="00575A39">
        <w:rPr>
          <w:sz w:val="28"/>
          <w:szCs w:val="28"/>
        </w:rPr>
        <w:t>(http://zhiguli.stavrsp.ru)</w:t>
      </w:r>
      <w:r w:rsidR="00176B12" w:rsidRPr="00575A39">
        <w:rPr>
          <w:sz w:val="28"/>
          <w:szCs w:val="28"/>
          <w:lang w:eastAsia="ru-RU"/>
        </w:rPr>
        <w:t>.</w:t>
      </w:r>
    </w:p>
    <w:p w14:paraId="5DE182E0" w14:textId="77777777"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14:paraId="2F66C19D" w14:textId="77777777"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14:paraId="141E6FA4" w14:textId="77777777" w:rsidR="009426B0" w:rsidRDefault="009426B0" w:rsidP="009426B0">
      <w:pPr>
        <w:jc w:val="both"/>
        <w:rPr>
          <w:sz w:val="28"/>
          <w:szCs w:val="28"/>
          <w:lang w:eastAsia="ru-RU"/>
        </w:rPr>
      </w:pPr>
    </w:p>
    <w:p w14:paraId="6EADA49E" w14:textId="77777777" w:rsidR="009426B0" w:rsidRDefault="009426B0" w:rsidP="009426B0">
      <w:pPr>
        <w:jc w:val="both"/>
        <w:rPr>
          <w:sz w:val="28"/>
          <w:szCs w:val="28"/>
          <w:lang w:eastAsia="ru-RU"/>
        </w:rPr>
      </w:pPr>
    </w:p>
    <w:p w14:paraId="16912A87" w14:textId="11A21AB0" w:rsidR="00176B12" w:rsidRDefault="00C54369" w:rsidP="009426B0">
      <w:pPr>
        <w:jc w:val="both"/>
        <w:rPr>
          <w:sz w:val="28"/>
          <w:szCs w:val="28"/>
          <w:lang w:eastAsia="ru-RU"/>
        </w:rPr>
      </w:pPr>
      <w:r>
        <w:rPr>
          <w:sz w:val="28"/>
          <w:szCs w:val="28"/>
          <w:lang w:eastAsia="ru-RU"/>
        </w:rPr>
        <w:t xml:space="preserve">И.о. </w:t>
      </w:r>
      <w:r w:rsidR="00575A39">
        <w:rPr>
          <w:sz w:val="28"/>
          <w:szCs w:val="28"/>
          <w:lang w:eastAsia="ru-RU"/>
        </w:rPr>
        <w:t>Глав</w:t>
      </w:r>
      <w:r>
        <w:rPr>
          <w:sz w:val="28"/>
          <w:szCs w:val="28"/>
          <w:lang w:eastAsia="ru-RU"/>
        </w:rPr>
        <w:t>ы</w:t>
      </w:r>
      <w:r w:rsidR="00575A39">
        <w:rPr>
          <w:sz w:val="28"/>
          <w:szCs w:val="28"/>
          <w:lang w:eastAsia="ru-RU"/>
        </w:rPr>
        <w:t xml:space="preserve"> сельского поселения Жигули</w:t>
      </w:r>
    </w:p>
    <w:p w14:paraId="545ADE6D" w14:textId="0AE17CBC" w:rsidR="00575A39" w:rsidRDefault="00575A39" w:rsidP="009426B0">
      <w:pPr>
        <w:jc w:val="both"/>
        <w:rPr>
          <w:sz w:val="28"/>
          <w:szCs w:val="28"/>
          <w:lang w:eastAsia="ru-RU"/>
        </w:rPr>
      </w:pPr>
      <w:r>
        <w:rPr>
          <w:sz w:val="28"/>
          <w:szCs w:val="28"/>
          <w:lang w:eastAsia="ru-RU"/>
        </w:rPr>
        <w:t>муниципального района Ставропольский</w:t>
      </w:r>
    </w:p>
    <w:p w14:paraId="2D302885" w14:textId="392A5353" w:rsidR="00575A39" w:rsidRDefault="00575A39" w:rsidP="009426B0">
      <w:pPr>
        <w:jc w:val="both"/>
        <w:rPr>
          <w:sz w:val="28"/>
          <w:szCs w:val="28"/>
          <w:lang w:eastAsia="ru-RU"/>
        </w:rPr>
      </w:pPr>
      <w:r>
        <w:rPr>
          <w:sz w:val="28"/>
          <w:szCs w:val="28"/>
          <w:lang w:eastAsia="ru-RU"/>
        </w:rPr>
        <w:t xml:space="preserve">Самарской области                                                                                              </w:t>
      </w:r>
      <w:r w:rsidR="00C54369">
        <w:rPr>
          <w:sz w:val="28"/>
          <w:szCs w:val="28"/>
          <w:lang w:eastAsia="ru-RU"/>
        </w:rPr>
        <w:t xml:space="preserve">А.Д. </w:t>
      </w:r>
      <w:proofErr w:type="spellStart"/>
      <w:r w:rsidR="00C54369">
        <w:rPr>
          <w:sz w:val="28"/>
          <w:szCs w:val="28"/>
          <w:lang w:eastAsia="ru-RU"/>
        </w:rPr>
        <w:t>Копша</w:t>
      </w:r>
      <w:proofErr w:type="spellEnd"/>
    </w:p>
    <w:p w14:paraId="5A192A86" w14:textId="77777777" w:rsidR="00176B12" w:rsidRDefault="00176B12" w:rsidP="009426B0">
      <w:pPr>
        <w:jc w:val="both"/>
        <w:rPr>
          <w:sz w:val="28"/>
          <w:szCs w:val="28"/>
          <w:lang w:eastAsia="ru-RU"/>
        </w:rPr>
      </w:pPr>
    </w:p>
    <w:p w14:paraId="12813A56" w14:textId="77777777" w:rsidR="009426B0" w:rsidRPr="00C34011" w:rsidRDefault="009426B0" w:rsidP="009426B0">
      <w:pPr>
        <w:jc w:val="both"/>
        <w:rPr>
          <w:sz w:val="28"/>
          <w:szCs w:val="28"/>
          <w:lang w:eastAsia="ru-RU"/>
        </w:rPr>
      </w:pPr>
    </w:p>
    <w:p w14:paraId="224C1DF0" w14:textId="77777777" w:rsidR="009426B0" w:rsidRDefault="009426B0" w:rsidP="009426B0">
      <w:pPr>
        <w:jc w:val="both"/>
        <w:rPr>
          <w:sz w:val="20"/>
          <w:szCs w:val="20"/>
          <w:lang w:eastAsia="ru-RU"/>
        </w:rPr>
      </w:pPr>
    </w:p>
    <w:p w14:paraId="5D253BD4" w14:textId="77777777" w:rsidR="009426B0" w:rsidRDefault="009426B0" w:rsidP="009426B0">
      <w:pPr>
        <w:jc w:val="both"/>
        <w:rPr>
          <w:sz w:val="20"/>
          <w:szCs w:val="20"/>
          <w:lang w:eastAsia="ru-RU"/>
        </w:rPr>
      </w:pPr>
    </w:p>
    <w:p w14:paraId="78752454" w14:textId="77777777" w:rsidR="009426B0" w:rsidRDefault="009426B0" w:rsidP="009426B0">
      <w:pPr>
        <w:jc w:val="both"/>
        <w:rPr>
          <w:sz w:val="20"/>
          <w:szCs w:val="20"/>
          <w:lang w:eastAsia="ru-RU"/>
        </w:rPr>
      </w:pPr>
    </w:p>
    <w:p w14:paraId="40FFB56F" w14:textId="77777777" w:rsidR="009426B0" w:rsidRDefault="009426B0" w:rsidP="009426B0">
      <w:pPr>
        <w:jc w:val="both"/>
        <w:rPr>
          <w:sz w:val="20"/>
          <w:szCs w:val="20"/>
          <w:lang w:eastAsia="ru-RU"/>
        </w:rPr>
      </w:pPr>
    </w:p>
    <w:p w14:paraId="2CE0342C" w14:textId="77777777" w:rsidR="009426B0" w:rsidRDefault="009426B0" w:rsidP="009426B0">
      <w:pPr>
        <w:jc w:val="both"/>
        <w:rPr>
          <w:sz w:val="20"/>
          <w:szCs w:val="20"/>
          <w:lang w:eastAsia="ru-RU"/>
        </w:rPr>
      </w:pPr>
    </w:p>
    <w:p w14:paraId="303E5573" w14:textId="77777777" w:rsidR="009426B0" w:rsidRDefault="009426B0" w:rsidP="009426B0">
      <w:pPr>
        <w:jc w:val="both"/>
        <w:rPr>
          <w:sz w:val="20"/>
          <w:szCs w:val="20"/>
          <w:lang w:eastAsia="ru-RU"/>
        </w:rPr>
      </w:pPr>
    </w:p>
    <w:p w14:paraId="6260F1F8" w14:textId="77777777" w:rsidR="009426B0" w:rsidRDefault="009426B0" w:rsidP="009426B0">
      <w:pPr>
        <w:jc w:val="both"/>
        <w:rPr>
          <w:sz w:val="20"/>
          <w:szCs w:val="20"/>
          <w:lang w:eastAsia="ru-RU"/>
        </w:rPr>
      </w:pPr>
    </w:p>
    <w:p w14:paraId="3C2FA517" w14:textId="77777777" w:rsidR="00777D30" w:rsidRDefault="00777D30" w:rsidP="009426B0">
      <w:pPr>
        <w:jc w:val="both"/>
        <w:rPr>
          <w:sz w:val="20"/>
          <w:szCs w:val="20"/>
          <w:lang w:eastAsia="ru-RU"/>
        </w:rPr>
      </w:pPr>
    </w:p>
    <w:p w14:paraId="0ADD2FB6" w14:textId="77777777" w:rsidR="009426B0" w:rsidRDefault="009426B0" w:rsidP="009426B0">
      <w:pPr>
        <w:jc w:val="both"/>
        <w:rPr>
          <w:sz w:val="20"/>
          <w:szCs w:val="20"/>
          <w:lang w:eastAsia="ru-RU"/>
        </w:rPr>
      </w:pPr>
    </w:p>
    <w:p w14:paraId="627C101D" w14:textId="77777777" w:rsidR="009426B0" w:rsidRDefault="009426B0" w:rsidP="009426B0">
      <w:pPr>
        <w:jc w:val="both"/>
        <w:rPr>
          <w:sz w:val="20"/>
          <w:szCs w:val="20"/>
          <w:lang w:eastAsia="ru-RU"/>
        </w:rPr>
      </w:pPr>
    </w:p>
    <w:p w14:paraId="4C830ED0" w14:textId="77777777" w:rsidR="009426B0" w:rsidRDefault="009426B0" w:rsidP="009426B0">
      <w:pPr>
        <w:jc w:val="both"/>
        <w:rPr>
          <w:sz w:val="20"/>
          <w:szCs w:val="20"/>
          <w:lang w:eastAsia="ru-RU"/>
        </w:rPr>
      </w:pPr>
    </w:p>
    <w:p w14:paraId="5ADC1914" w14:textId="77777777" w:rsidR="009426B0" w:rsidRDefault="009426B0" w:rsidP="009426B0">
      <w:pPr>
        <w:jc w:val="both"/>
        <w:rPr>
          <w:sz w:val="20"/>
          <w:szCs w:val="20"/>
          <w:lang w:eastAsia="ru-RU"/>
        </w:rPr>
      </w:pPr>
    </w:p>
    <w:p w14:paraId="48BAF419" w14:textId="77777777" w:rsidR="00E57D7C" w:rsidRDefault="00E57D7C" w:rsidP="009426B0">
      <w:pPr>
        <w:jc w:val="both"/>
        <w:rPr>
          <w:sz w:val="20"/>
          <w:szCs w:val="20"/>
          <w:lang w:eastAsia="ru-RU"/>
        </w:rPr>
      </w:pPr>
    </w:p>
    <w:p w14:paraId="47334922" w14:textId="77777777" w:rsidR="009426B0" w:rsidRDefault="009426B0" w:rsidP="009426B0">
      <w:pPr>
        <w:jc w:val="both"/>
        <w:rPr>
          <w:sz w:val="20"/>
          <w:szCs w:val="20"/>
          <w:lang w:eastAsia="ru-RU"/>
        </w:rPr>
      </w:pPr>
    </w:p>
    <w:p w14:paraId="15898654" w14:textId="77777777" w:rsidR="009426B0" w:rsidRDefault="009426B0" w:rsidP="009426B0">
      <w:pPr>
        <w:jc w:val="both"/>
        <w:rPr>
          <w:sz w:val="20"/>
          <w:szCs w:val="20"/>
          <w:lang w:eastAsia="ru-RU"/>
        </w:rPr>
      </w:pPr>
    </w:p>
    <w:p w14:paraId="57F30A59" w14:textId="77777777" w:rsidR="009426B0" w:rsidRDefault="009426B0" w:rsidP="009426B0">
      <w:pPr>
        <w:jc w:val="both"/>
        <w:rPr>
          <w:sz w:val="20"/>
          <w:szCs w:val="20"/>
          <w:lang w:eastAsia="ru-RU"/>
        </w:rPr>
      </w:pPr>
    </w:p>
    <w:p w14:paraId="4A952084" w14:textId="77777777" w:rsidR="00845D94" w:rsidRDefault="00845D94" w:rsidP="008E357D">
      <w:pPr>
        <w:pStyle w:val="ConsPlusNormal"/>
        <w:ind w:firstLine="4536"/>
        <w:jc w:val="center"/>
        <w:outlineLvl w:val="0"/>
        <w:rPr>
          <w:rFonts w:ascii="Times New Roman" w:hAnsi="Times New Roman" w:cs="Times New Roman"/>
          <w:sz w:val="28"/>
          <w:szCs w:val="28"/>
        </w:rPr>
      </w:pPr>
    </w:p>
    <w:p w14:paraId="016F927E"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13C923A6"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32C6A0FA"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550C3464"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7D6F877E"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3F8E0BF1"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3940D6FE"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07E18A52"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54314889"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1FB7B505"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013B864E"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73EB9B2D"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763ED663"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77DB4EE2"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2682FE87"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539E80DE"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00A2C370"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7BE4FB92"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560D453D" w14:textId="7F3052CA"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t>Утвержден</w:t>
      </w:r>
    </w:p>
    <w:p w14:paraId="56261478" w14:textId="77777777"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14:paraId="0DEC1B3C" w14:textId="1077F2CB"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CC5574">
        <w:rPr>
          <w:rFonts w:ascii="Times New Roman" w:hAnsi="Times New Roman" w:cs="Times New Roman"/>
          <w:sz w:val="28"/>
          <w:szCs w:val="28"/>
        </w:rPr>
        <w:t>Жигули</w:t>
      </w:r>
      <w:r w:rsidR="00E57D7C" w:rsidRPr="00E57D7C">
        <w:rPr>
          <w:rFonts w:ascii="Times New Roman" w:hAnsi="Times New Roman" w:cs="Times New Roman"/>
          <w:sz w:val="28"/>
          <w:szCs w:val="28"/>
        </w:rPr>
        <w:t xml:space="preserve"> </w:t>
      </w:r>
    </w:p>
    <w:p w14:paraId="35DD85E5"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14:paraId="0E666568"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14:paraId="094CF7A3" w14:textId="5F88ADC7"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00C54369">
        <w:rPr>
          <w:rFonts w:ascii="Times New Roman" w:hAnsi="Times New Roman" w:cs="Times New Roman"/>
          <w:sz w:val="28"/>
          <w:szCs w:val="28"/>
        </w:rPr>
        <w:t xml:space="preserve">            </w:t>
      </w:r>
      <w:r w:rsidRPr="004C7A10">
        <w:rPr>
          <w:rFonts w:ascii="Times New Roman" w:hAnsi="Times New Roman" w:cs="Times New Roman"/>
          <w:sz w:val="28"/>
          <w:szCs w:val="28"/>
        </w:rPr>
        <w:t>от «</w:t>
      </w:r>
      <w:r w:rsidR="00C54369">
        <w:rPr>
          <w:rFonts w:ascii="Times New Roman" w:hAnsi="Times New Roman" w:cs="Times New Roman"/>
          <w:sz w:val="28"/>
          <w:szCs w:val="28"/>
        </w:rPr>
        <w:t>15</w:t>
      </w:r>
      <w:r w:rsidRPr="004C7A10">
        <w:rPr>
          <w:rFonts w:ascii="Times New Roman" w:hAnsi="Times New Roman" w:cs="Times New Roman"/>
          <w:sz w:val="28"/>
          <w:szCs w:val="28"/>
        </w:rPr>
        <w:t>»</w:t>
      </w:r>
      <w:r w:rsidR="00C54369">
        <w:rPr>
          <w:rFonts w:ascii="Times New Roman" w:hAnsi="Times New Roman" w:cs="Times New Roman"/>
          <w:sz w:val="28"/>
          <w:szCs w:val="28"/>
        </w:rPr>
        <w:t xml:space="preserve"> ноября </w:t>
      </w:r>
      <w:r w:rsidRPr="004C7A10">
        <w:rPr>
          <w:rFonts w:ascii="Times New Roman" w:hAnsi="Times New Roman" w:cs="Times New Roman"/>
          <w:sz w:val="28"/>
          <w:szCs w:val="28"/>
        </w:rPr>
        <w:t xml:space="preserve">2023 г. № </w:t>
      </w:r>
      <w:r w:rsidR="00C54369">
        <w:rPr>
          <w:rFonts w:ascii="Times New Roman" w:hAnsi="Times New Roman" w:cs="Times New Roman"/>
          <w:sz w:val="28"/>
          <w:szCs w:val="28"/>
        </w:rPr>
        <w:t>65</w:t>
      </w:r>
    </w:p>
    <w:p w14:paraId="68C4EC2C" w14:textId="77777777" w:rsidR="00E87BE5" w:rsidRDefault="00E87BE5" w:rsidP="00E87BE5">
      <w:pPr>
        <w:suppressAutoHyphens/>
        <w:adjustRightInd w:val="0"/>
        <w:ind w:firstLine="709"/>
        <w:jc w:val="center"/>
        <w:rPr>
          <w:rFonts w:cstheme="majorBidi"/>
          <w:b/>
          <w:bCs/>
          <w:sz w:val="28"/>
          <w:szCs w:val="28"/>
          <w:lang w:eastAsia="zh-CN"/>
        </w:rPr>
      </w:pPr>
    </w:p>
    <w:p w14:paraId="65A54A85" w14:textId="77777777" w:rsidR="00E87BE5" w:rsidRDefault="00E87BE5" w:rsidP="00E87BE5">
      <w:pPr>
        <w:suppressAutoHyphens/>
        <w:adjustRightInd w:val="0"/>
        <w:ind w:firstLine="709"/>
        <w:jc w:val="center"/>
        <w:rPr>
          <w:rFonts w:cstheme="majorBidi"/>
          <w:b/>
          <w:bCs/>
          <w:sz w:val="28"/>
          <w:szCs w:val="28"/>
          <w:lang w:eastAsia="zh-CN"/>
        </w:rPr>
      </w:pPr>
    </w:p>
    <w:p w14:paraId="1128B7CC"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14:paraId="621FBAAA"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14:paraId="7648F661" w14:textId="77777777" w:rsidR="00E87BE5" w:rsidRPr="00BF01EE" w:rsidRDefault="00E87BE5" w:rsidP="00E87BE5">
      <w:pPr>
        <w:suppressAutoHyphens/>
        <w:ind w:firstLine="709"/>
        <w:contextualSpacing/>
        <w:jc w:val="both"/>
        <w:rPr>
          <w:rFonts w:cstheme="majorBidi"/>
          <w:b/>
          <w:bCs/>
          <w:sz w:val="28"/>
          <w:szCs w:val="28"/>
          <w:lang w:eastAsia="zh-CN"/>
        </w:rPr>
      </w:pPr>
    </w:p>
    <w:p w14:paraId="6820D348" w14:textId="77777777"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14:paraId="4E566EA9"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64E02CBF" w14:textId="77777777"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14:paraId="0721960C" w14:textId="77777777" w:rsidR="00E87BE5" w:rsidRPr="00BF01EE" w:rsidRDefault="00E87BE5" w:rsidP="00E87BE5">
      <w:pPr>
        <w:suppressAutoHyphens/>
        <w:ind w:left="-142" w:firstLine="709"/>
        <w:contextualSpacing/>
        <w:jc w:val="center"/>
        <w:rPr>
          <w:rFonts w:cstheme="majorBidi"/>
          <w:sz w:val="28"/>
          <w:szCs w:val="28"/>
          <w:lang w:eastAsia="zh-CN"/>
        </w:rPr>
      </w:pPr>
    </w:p>
    <w:p w14:paraId="2E860B19"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14:paraId="67649585"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C90E8C"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14:paraId="743FD4AB"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14:paraId="4FCE8CB8"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41F95E90"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16AD8D7C" w14:textId="77777777"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1B19995A" w14:textId="77777777" w:rsidR="00E87BE5" w:rsidRPr="00BF01EE" w:rsidRDefault="00E87BE5" w:rsidP="00E87BE5">
      <w:pPr>
        <w:suppressAutoHyphens/>
        <w:adjustRightInd w:val="0"/>
        <w:ind w:firstLine="709"/>
        <w:jc w:val="both"/>
        <w:rPr>
          <w:rFonts w:cstheme="majorBidi"/>
          <w:sz w:val="28"/>
          <w:szCs w:val="28"/>
          <w:lang w:eastAsia="zh-CN"/>
        </w:rPr>
      </w:pPr>
    </w:p>
    <w:p w14:paraId="401CDA3A" w14:textId="77777777"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14:paraId="2DECB651" w14:textId="77777777" w:rsidR="00E87BE5" w:rsidRPr="00BF01EE" w:rsidRDefault="00E87BE5" w:rsidP="00E87BE5">
      <w:pPr>
        <w:pStyle w:val="a5"/>
        <w:suppressAutoHyphens/>
        <w:adjustRightInd w:val="0"/>
        <w:ind w:left="0" w:firstLine="709"/>
        <w:rPr>
          <w:rFonts w:cstheme="majorBidi"/>
          <w:sz w:val="28"/>
          <w:szCs w:val="28"/>
          <w:lang w:eastAsia="zh-CN"/>
        </w:rPr>
      </w:pPr>
    </w:p>
    <w:p w14:paraId="6D1B13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42CF7E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2D32626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00F51F5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6BF5ED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06A60D9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2B65051F"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14:paraId="5D823BDE"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14:paraId="683FAA0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14:paraId="6D6AF4C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14:paraId="3B3E85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14:paraId="688F04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9"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51AA641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14:paraId="10CE24D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14:paraId="4F6904B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14:paraId="0AE6661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43E7BED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2C90742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14:paraId="3CC4CB4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5) порядка и сроков предоставления муниципальной услуги; </w:t>
      </w:r>
    </w:p>
    <w:p w14:paraId="64B7CEE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7A88E81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713C2CA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C8986A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32FF0D2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7DA9821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6AF17B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w:t>
      </w:r>
      <w:r w:rsidRPr="00BF01EE">
        <w:rPr>
          <w:rFonts w:cstheme="majorBidi"/>
          <w:sz w:val="28"/>
          <w:szCs w:val="28"/>
        </w:rPr>
        <w:lastRenderedPageBreak/>
        <w:t xml:space="preserve">структурных подразделений, ответственных за предоставление муниципальной услуги, а также МФЦ; </w:t>
      </w:r>
    </w:p>
    <w:p w14:paraId="4D21D63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2624C5E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6BC88C9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07C6C27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6F1E42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E7B746" w14:textId="77777777" w:rsidR="00E87BE5" w:rsidRPr="00BF01EE" w:rsidRDefault="00E87BE5" w:rsidP="00E87BE5">
      <w:pPr>
        <w:ind w:firstLine="709"/>
        <w:jc w:val="both"/>
        <w:rPr>
          <w:rFonts w:cstheme="majorBidi"/>
          <w:sz w:val="28"/>
          <w:szCs w:val="28"/>
          <w:lang w:eastAsia="zh-CN"/>
        </w:rPr>
      </w:pPr>
    </w:p>
    <w:p w14:paraId="326EEA8C" w14:textId="77777777"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14:paraId="6428C8E9" w14:textId="77777777" w:rsidR="00E87BE5" w:rsidRPr="00BF01EE" w:rsidRDefault="00E87BE5" w:rsidP="00E87BE5">
      <w:pPr>
        <w:ind w:firstLine="709"/>
        <w:jc w:val="both"/>
        <w:rPr>
          <w:rFonts w:cstheme="majorBidi"/>
          <w:sz w:val="28"/>
          <w:szCs w:val="28"/>
          <w:lang w:eastAsia="zh-CN"/>
        </w:rPr>
      </w:pPr>
    </w:p>
    <w:p w14:paraId="0BB07A80"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14:paraId="0C582A8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14:paraId="2D649FCA" w14:textId="77777777" w:rsidR="00E87BE5" w:rsidRPr="00BF01EE" w:rsidRDefault="00E87BE5" w:rsidP="00E87BE5">
      <w:pPr>
        <w:suppressAutoHyphens/>
        <w:ind w:firstLine="709"/>
        <w:contextualSpacing/>
        <w:jc w:val="both"/>
        <w:rPr>
          <w:rFonts w:cstheme="majorBidi"/>
          <w:sz w:val="28"/>
          <w:szCs w:val="28"/>
          <w:lang w:eastAsia="zh-CN"/>
        </w:rPr>
      </w:pPr>
    </w:p>
    <w:p w14:paraId="0852CFF1"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14:paraId="6C0015EF"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r w:rsidRPr="00BF01EE">
        <w:rPr>
          <w:rFonts w:cstheme="majorBidi"/>
          <w:sz w:val="28"/>
          <w:szCs w:val="28"/>
          <w:lang w:eastAsia="zh-CN"/>
        </w:rPr>
        <w:t xml:space="preserve"> </w:t>
      </w:r>
    </w:p>
    <w:p w14:paraId="5A56534E" w14:textId="77777777" w:rsidR="00E87BE5" w:rsidRPr="00BF01EE" w:rsidRDefault="00E87BE5" w:rsidP="00E87BE5">
      <w:pPr>
        <w:suppressAutoHyphens/>
        <w:ind w:firstLine="709"/>
        <w:contextualSpacing/>
        <w:jc w:val="both"/>
        <w:rPr>
          <w:rFonts w:cstheme="majorBidi"/>
          <w:sz w:val="28"/>
          <w:szCs w:val="28"/>
          <w:lang w:eastAsia="zh-CN"/>
        </w:rPr>
      </w:pPr>
    </w:p>
    <w:p w14:paraId="3CC6BD50"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14:paraId="2F598812"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14:paraId="18C5E47F" w14:textId="77777777"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14:paraId="7ADB9A53"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14:paraId="55BC5936"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14:paraId="35B75E96"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14:paraId="56B45E88"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14:paraId="609B708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14:paraId="4638E52D"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 проставление отметки о продлении срока действия разрешения на </w:t>
      </w:r>
      <w:r w:rsidRPr="00BF01EE">
        <w:rPr>
          <w:rFonts w:cstheme="majorBidi"/>
          <w:sz w:val="28"/>
          <w:szCs w:val="28"/>
          <w:lang w:eastAsia="zh-CN"/>
        </w:rPr>
        <w:lastRenderedPageBreak/>
        <w:t>осуществление земляных работ.</w:t>
      </w:r>
    </w:p>
    <w:p w14:paraId="0FBCCC0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14:paraId="58EC433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7ADAAB67"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31EE913E" w14:textId="77777777" w:rsidR="00E87BE5" w:rsidRPr="00BF01EE" w:rsidRDefault="00E87BE5" w:rsidP="00E87BE5">
      <w:pPr>
        <w:suppressAutoHyphens/>
        <w:ind w:firstLine="709"/>
        <w:contextualSpacing/>
        <w:jc w:val="both"/>
        <w:rPr>
          <w:rFonts w:cstheme="majorBidi"/>
          <w:sz w:val="28"/>
          <w:szCs w:val="28"/>
        </w:rPr>
      </w:pPr>
    </w:p>
    <w:p w14:paraId="2846D70F"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14:paraId="40B524A1"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14:paraId="004B079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596EC9D3"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14:paraId="0A4196AC" w14:textId="77777777"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113DFF62" w14:textId="77777777"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14:paraId="127AFD3D" w14:textId="77777777" w:rsidR="00E87BE5" w:rsidRPr="00BF01EE" w:rsidRDefault="00E87BE5" w:rsidP="00E87BE5">
      <w:pPr>
        <w:ind w:firstLine="709"/>
        <w:contextualSpacing/>
        <w:jc w:val="center"/>
        <w:rPr>
          <w:rFonts w:cstheme="majorBidi"/>
          <w:sz w:val="28"/>
          <w:szCs w:val="28"/>
          <w:lang w:eastAsia="ru-RU"/>
        </w:rPr>
      </w:pPr>
    </w:p>
    <w:p w14:paraId="1351CE33"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14:paraId="4460477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14:paraId="3CA30211" w14:textId="77777777" w:rsidR="00E87BE5" w:rsidRPr="00BF01EE" w:rsidRDefault="00E87BE5" w:rsidP="00E87BE5">
      <w:pPr>
        <w:ind w:firstLine="709"/>
        <w:contextualSpacing/>
        <w:jc w:val="both"/>
        <w:rPr>
          <w:rFonts w:cstheme="majorBidi"/>
          <w:sz w:val="28"/>
          <w:szCs w:val="28"/>
        </w:rPr>
      </w:pPr>
    </w:p>
    <w:p w14:paraId="54930B7C"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14:paraId="282C6E9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4B9A4DF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79AE24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w:t>
      </w:r>
      <w:r>
        <w:rPr>
          <w:rFonts w:cstheme="majorBidi"/>
          <w:sz w:val="28"/>
          <w:szCs w:val="28"/>
        </w:rPr>
        <w:lastRenderedPageBreak/>
        <w:t xml:space="preserve">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8AC8AD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E57EC6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0E159E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9.1.3. Документы, прилагаемые Заявителем к Заявлению, представляемые в электронной форме, направляются в следующих форматах: </w:t>
      </w:r>
    </w:p>
    <w:p w14:paraId="6E625EB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14:paraId="4ED7A28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14:paraId="418353E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6635F7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14:paraId="3F628A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14:paraId="4278C75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2E84509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14:paraId="251562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4061CC8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2F0104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4EADB80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7979D9E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52A88ED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w:t>
      </w:r>
      <w:r w:rsidRPr="00BF01EE">
        <w:rPr>
          <w:rFonts w:cstheme="majorBidi"/>
          <w:sz w:val="28"/>
          <w:szCs w:val="28"/>
        </w:rPr>
        <w:lastRenderedPageBreak/>
        <w:t xml:space="preserve">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14:paraId="277BA7F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14:paraId="4DE87A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6AAB19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14:paraId="40F95E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39B1F4C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7B085FA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0B49FF4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14:paraId="30D231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14:paraId="0AAF161C" w14:textId="77777777" w:rsidR="00E87BE5" w:rsidRPr="00BF01EE" w:rsidRDefault="00E87BE5" w:rsidP="00E87BE5">
      <w:pPr>
        <w:ind w:firstLine="709"/>
        <w:contextualSpacing/>
        <w:jc w:val="both"/>
        <w:rPr>
          <w:rFonts w:cstheme="majorBidi"/>
          <w:sz w:val="28"/>
          <w:szCs w:val="28"/>
        </w:rPr>
      </w:pPr>
    </w:p>
    <w:p w14:paraId="79EFF7B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05FF865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w:t>
      </w:r>
      <w:r w:rsidRPr="00BF01EE">
        <w:rPr>
          <w:rFonts w:cstheme="majorBidi"/>
          <w:sz w:val="28"/>
          <w:szCs w:val="28"/>
        </w:rPr>
        <w:lastRenderedPageBreak/>
        <w:t xml:space="preserve">вправе представить по собственной инициативе: </w:t>
      </w:r>
    </w:p>
    <w:p w14:paraId="36D0B30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7F7213E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6733DE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1E1A49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7172DB75" w14:textId="77777777"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5E5A0B1E"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3F69623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14:paraId="48EA2D3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5AD5E1F6" w14:textId="77777777" w:rsidR="00E87BE5" w:rsidRPr="00BF01EE" w:rsidRDefault="00E87BE5" w:rsidP="00E87BE5">
      <w:pPr>
        <w:suppressAutoHyphens/>
        <w:ind w:firstLine="709"/>
        <w:contextualSpacing/>
        <w:jc w:val="both"/>
        <w:rPr>
          <w:rFonts w:cstheme="majorBidi"/>
          <w:sz w:val="28"/>
          <w:szCs w:val="28"/>
          <w:lang w:eastAsia="zh-CN"/>
        </w:rPr>
      </w:pPr>
    </w:p>
    <w:p w14:paraId="5A4A76AD" w14:textId="77777777"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14:paraId="75B7C2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25B391E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14:paraId="74F03F7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3FC003E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461E9E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B5796A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6A3BDDB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15B6576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0F42F52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w:t>
      </w:r>
      <w:r w:rsidRPr="00BF01EE">
        <w:rPr>
          <w:rFonts w:cstheme="majorBidi"/>
          <w:sz w:val="28"/>
          <w:szCs w:val="28"/>
        </w:rPr>
        <w:lastRenderedPageBreak/>
        <w:t xml:space="preserve">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6C40655" w14:textId="77777777" w:rsidR="00E87BE5" w:rsidRPr="00BF01EE" w:rsidRDefault="00E87BE5" w:rsidP="00E87BE5">
      <w:pPr>
        <w:ind w:firstLine="709"/>
        <w:contextualSpacing/>
        <w:jc w:val="both"/>
        <w:rPr>
          <w:rFonts w:cstheme="majorBidi"/>
          <w:sz w:val="28"/>
          <w:szCs w:val="28"/>
        </w:rPr>
      </w:pPr>
    </w:p>
    <w:p w14:paraId="7933959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14:paraId="4AFE89D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14:paraId="21FBAC31" w14:textId="77777777" w:rsidR="00E87BE5" w:rsidRPr="00BF01EE" w:rsidRDefault="00E87BE5" w:rsidP="00E87BE5">
      <w:pPr>
        <w:ind w:firstLine="709"/>
        <w:contextualSpacing/>
        <w:jc w:val="both"/>
        <w:rPr>
          <w:rFonts w:cstheme="majorBidi"/>
          <w:sz w:val="28"/>
          <w:szCs w:val="28"/>
        </w:rPr>
      </w:pPr>
    </w:p>
    <w:p w14:paraId="4F09A38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3" w:name="_Hlk137655842"/>
      <w:r w:rsidRPr="00BF01EE">
        <w:rPr>
          <w:rFonts w:cstheme="majorBidi"/>
          <w:sz w:val="28"/>
          <w:szCs w:val="28"/>
        </w:rPr>
        <w:t xml:space="preserve">Исчерпывающий перечень оснований для </w:t>
      </w:r>
      <w:bookmarkEnd w:id="3"/>
      <w:r w:rsidRPr="00BF01EE">
        <w:rPr>
          <w:rFonts w:cstheme="majorBidi"/>
          <w:sz w:val="28"/>
          <w:szCs w:val="28"/>
        </w:rPr>
        <w:t>отказа в предоставлении услуги</w:t>
      </w:r>
    </w:p>
    <w:p w14:paraId="3FD32F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14:paraId="23DA1F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1F374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3C67AC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2060DD7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3F1CFF6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14:paraId="567F4F89" w14:textId="77777777" w:rsidR="00E87BE5" w:rsidRPr="00BF01EE" w:rsidRDefault="00E87BE5" w:rsidP="00E87BE5">
      <w:pPr>
        <w:ind w:firstLine="709"/>
        <w:contextualSpacing/>
        <w:jc w:val="both"/>
        <w:rPr>
          <w:rFonts w:cstheme="majorBidi"/>
          <w:sz w:val="28"/>
          <w:szCs w:val="28"/>
        </w:rPr>
      </w:pPr>
    </w:p>
    <w:p w14:paraId="6D1B264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598D7D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14:paraId="139C85B5" w14:textId="77777777" w:rsidR="00E87BE5" w:rsidRPr="00BF01EE" w:rsidRDefault="00E87BE5" w:rsidP="00E87BE5">
      <w:pPr>
        <w:ind w:firstLine="709"/>
        <w:contextualSpacing/>
        <w:jc w:val="both"/>
        <w:rPr>
          <w:rFonts w:cstheme="majorBidi"/>
          <w:sz w:val="28"/>
          <w:szCs w:val="28"/>
        </w:rPr>
      </w:pPr>
    </w:p>
    <w:p w14:paraId="76C2323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30E44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2576E7D4" w14:textId="77777777" w:rsidR="00E87BE5" w:rsidRPr="00BF01EE" w:rsidRDefault="00E87BE5" w:rsidP="00E87BE5">
      <w:pPr>
        <w:ind w:firstLine="709"/>
        <w:contextualSpacing/>
        <w:jc w:val="both"/>
        <w:rPr>
          <w:rFonts w:cstheme="majorBidi"/>
          <w:sz w:val="28"/>
          <w:szCs w:val="28"/>
        </w:rPr>
      </w:pPr>
    </w:p>
    <w:p w14:paraId="5DA87E8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14:paraId="240B5BC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w:t>
      </w:r>
      <w:r w:rsidRPr="00BF01EE">
        <w:rPr>
          <w:rFonts w:cstheme="majorBidi"/>
          <w:sz w:val="28"/>
          <w:szCs w:val="28"/>
        </w:rPr>
        <w:lastRenderedPageBreak/>
        <w:t xml:space="preserve">осуществляется не позднее 1 рабочего дня, следующего за днем его поступления. </w:t>
      </w:r>
    </w:p>
    <w:p w14:paraId="62CC035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47A8B642" w14:textId="77777777" w:rsidR="00E87BE5" w:rsidRPr="00BF01EE" w:rsidRDefault="00E87BE5" w:rsidP="00E87BE5">
      <w:pPr>
        <w:ind w:firstLine="709"/>
        <w:contextualSpacing/>
        <w:jc w:val="both"/>
        <w:rPr>
          <w:rFonts w:cstheme="majorBidi"/>
          <w:sz w:val="28"/>
          <w:szCs w:val="28"/>
        </w:rPr>
      </w:pPr>
    </w:p>
    <w:p w14:paraId="2E64EEC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14:paraId="7128F1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4AD4174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458F122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1CB7736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4D3E49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14:paraId="0FF5D72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14:paraId="654B48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14:paraId="1435FB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14:paraId="75FF565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5F9F26F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14:paraId="77A6746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47CD30E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14:paraId="25D99D2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286DCFF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17CFC31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187C48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14:paraId="72F3A68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14:paraId="0849AC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14:paraId="0D76B08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14:paraId="1D5E06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3B31FA9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0766C5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14:paraId="0CABE40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3957BE3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7628AC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1175563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D7A69D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3C3BCE8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сурдопереводчика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14:paraId="5D6ECDF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7EE023B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7C62885" w14:textId="77777777" w:rsidR="00E87BE5" w:rsidRPr="00BF01EE" w:rsidRDefault="00E87BE5" w:rsidP="00E87BE5">
      <w:pPr>
        <w:ind w:firstLine="709"/>
        <w:contextualSpacing/>
        <w:jc w:val="both"/>
        <w:rPr>
          <w:rFonts w:cstheme="majorBidi"/>
          <w:sz w:val="28"/>
          <w:szCs w:val="28"/>
        </w:rPr>
      </w:pPr>
    </w:p>
    <w:p w14:paraId="080D73D3"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14:paraId="072122B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14:paraId="1D3DC81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663296C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б) возможность получения Заявителем уведомлений о предоставлении муниципальной услуги с помощью Единого портала; </w:t>
      </w:r>
    </w:p>
    <w:p w14:paraId="3DCF9B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081C8D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6E03E89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14:paraId="26FE60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07BEE25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40FE30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728AD8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14:paraId="53A1BD5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7EEA583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7F486351" w14:textId="77777777" w:rsidR="00E87BE5" w:rsidRPr="00BF01EE" w:rsidRDefault="00E87BE5" w:rsidP="00E87BE5">
      <w:pPr>
        <w:ind w:firstLine="709"/>
        <w:contextualSpacing/>
        <w:jc w:val="both"/>
        <w:rPr>
          <w:rFonts w:cstheme="majorBidi"/>
          <w:sz w:val="28"/>
          <w:szCs w:val="28"/>
        </w:rPr>
      </w:pPr>
    </w:p>
    <w:p w14:paraId="17171323"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14:paraId="6B45F12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541D51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14:paraId="79989E8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14:paraId="6F05C24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4AFA408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w:t>
      </w:r>
      <w:r w:rsidRPr="00BF01EE">
        <w:rPr>
          <w:rFonts w:cstheme="majorBidi"/>
          <w:sz w:val="28"/>
          <w:szCs w:val="28"/>
        </w:rPr>
        <w:lastRenderedPageBreak/>
        <w:t>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7D898FA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14:paraId="2159882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02C95C3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01E49E1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3A9119C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6B9757E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281354D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8A995FE" w14:textId="77777777" w:rsidR="00E87BE5" w:rsidRPr="00BF01EE" w:rsidRDefault="00E87BE5" w:rsidP="00E87BE5">
      <w:pPr>
        <w:ind w:firstLine="709"/>
        <w:jc w:val="center"/>
        <w:rPr>
          <w:rFonts w:cstheme="majorBidi"/>
          <w:b/>
          <w:bCs/>
          <w:sz w:val="28"/>
          <w:szCs w:val="28"/>
        </w:rPr>
      </w:pPr>
    </w:p>
    <w:p w14:paraId="6CEBF05C"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14:paraId="3270F761" w14:textId="77777777" w:rsidR="00E87BE5" w:rsidRPr="00BF01EE" w:rsidRDefault="00E87BE5" w:rsidP="00E87BE5">
      <w:pPr>
        <w:ind w:firstLine="709"/>
        <w:jc w:val="both"/>
        <w:rPr>
          <w:rFonts w:cstheme="majorBidi"/>
          <w:sz w:val="28"/>
          <w:szCs w:val="28"/>
        </w:rPr>
      </w:pPr>
    </w:p>
    <w:p w14:paraId="32CF04C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14:paraId="4AF622A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14:paraId="5F9C1F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прием, проверка документов и регистрация Заявления; </w:t>
      </w:r>
    </w:p>
    <w:p w14:paraId="03728D7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5CA98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14:paraId="6FC5272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14:paraId="797B83F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14:paraId="128381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14:paraId="59FD074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5B0D35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24CAD30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14:paraId="140FB294" w14:textId="77777777" w:rsidR="00E87BE5" w:rsidRPr="00BF01EE" w:rsidRDefault="00E87BE5" w:rsidP="00E87BE5">
      <w:pPr>
        <w:ind w:firstLine="709"/>
        <w:contextualSpacing/>
        <w:jc w:val="both"/>
        <w:rPr>
          <w:rFonts w:cstheme="majorBidi"/>
          <w:sz w:val="28"/>
          <w:szCs w:val="28"/>
        </w:rPr>
      </w:pPr>
    </w:p>
    <w:p w14:paraId="3942A03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4C0976F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14:paraId="222677F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14:paraId="38D41C9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14:paraId="3C597DA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5035933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14:paraId="325D2C8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14:paraId="3B82DDF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14:paraId="2689FDC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16DAC711" w14:textId="77777777" w:rsidR="00E87BE5" w:rsidRPr="00BF01EE" w:rsidRDefault="00E87BE5" w:rsidP="00E87BE5">
      <w:pPr>
        <w:ind w:firstLine="709"/>
        <w:contextualSpacing/>
        <w:jc w:val="both"/>
        <w:rPr>
          <w:rFonts w:cstheme="majorBidi"/>
          <w:sz w:val="28"/>
          <w:szCs w:val="28"/>
        </w:rPr>
      </w:pPr>
    </w:p>
    <w:p w14:paraId="62139AFC"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14:paraId="252D9E2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14:paraId="6218E12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w:t>
      </w:r>
      <w:r w:rsidRPr="00BF01EE">
        <w:rPr>
          <w:rFonts w:cstheme="majorBidi"/>
          <w:sz w:val="28"/>
          <w:szCs w:val="28"/>
        </w:rPr>
        <w:lastRenderedPageBreak/>
        <w:t>непосредственно в электронной форме Заявления. При формировании Заявления Заявителю обеспечивается:</w:t>
      </w:r>
    </w:p>
    <w:p w14:paraId="6F82B51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469187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14:paraId="4EDCEF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0CD4C41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5973C13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48C8DF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5D36273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18BBC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68CE51C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E25361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0498BEA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72D73CF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14:paraId="464B05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14:paraId="4724D8C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6B9CD62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7ACFA4A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14:paraId="0AEC6D7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w:t>
      </w:r>
      <w:r w:rsidRPr="00BF01EE">
        <w:rPr>
          <w:rFonts w:cstheme="majorBidi"/>
          <w:sz w:val="28"/>
          <w:szCs w:val="28"/>
        </w:rPr>
        <w:lastRenderedPageBreak/>
        <w:t xml:space="preserve">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2B303D2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74A5FF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1F3808F9" w14:textId="77777777" w:rsidR="00E87BE5" w:rsidRPr="00BF01EE" w:rsidRDefault="00E87BE5" w:rsidP="00E87BE5">
      <w:pPr>
        <w:ind w:firstLine="709"/>
        <w:contextualSpacing/>
        <w:jc w:val="both"/>
        <w:rPr>
          <w:rFonts w:cstheme="majorBidi"/>
          <w:sz w:val="28"/>
          <w:szCs w:val="28"/>
        </w:rPr>
      </w:pPr>
      <w:bookmarkStart w:id="4" w:name="_Hlk129252998"/>
      <w:r w:rsidRPr="00BF01EE">
        <w:rPr>
          <w:rFonts w:cstheme="majorBidi"/>
          <w:sz w:val="28"/>
          <w:szCs w:val="28"/>
        </w:rPr>
        <w:t xml:space="preserve">б) проверяет полномочия представителя (в случае обращения представителя); </w:t>
      </w:r>
    </w:p>
    <w:p w14:paraId="43BCF66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14:paraId="43466F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002C273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14:paraId="38E96B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DD3DD7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73E48A8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1A43F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w:t>
      </w:r>
      <w:r w:rsidRPr="00BF01EE">
        <w:rPr>
          <w:rFonts w:cstheme="majorBidi"/>
          <w:sz w:val="28"/>
          <w:szCs w:val="28"/>
        </w:rPr>
        <w:lastRenderedPageBreak/>
        <w:t xml:space="preserve">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3526051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E9D5404" w14:textId="77777777" w:rsidR="00E87BE5" w:rsidRPr="00BF01EE" w:rsidRDefault="00E87BE5" w:rsidP="00E87BE5">
      <w:pPr>
        <w:ind w:firstLine="709"/>
        <w:contextualSpacing/>
        <w:jc w:val="both"/>
        <w:rPr>
          <w:rFonts w:cstheme="majorBidi"/>
          <w:sz w:val="28"/>
          <w:szCs w:val="28"/>
        </w:rPr>
      </w:pPr>
    </w:p>
    <w:p w14:paraId="44ACD413"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14:paraId="3550C6B4" w14:textId="77777777"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6E3AD2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77668C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14:paraId="349DF8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14:paraId="2B58E32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0C0F29C3"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CC1C21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70405C5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7023BAA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14:paraId="25BD01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14:paraId="5EE2C0B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14:paraId="3C08DEA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14:paraId="3B51F41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520E37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0677E498"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40893F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C668DD0"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55B44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09531D2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5491705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14:paraId="6A8F0B3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0CAE793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1C6C7E29" w14:textId="77777777" w:rsidR="00E87BE5" w:rsidRPr="00BF01EE" w:rsidRDefault="00E87BE5" w:rsidP="00E87BE5">
      <w:pPr>
        <w:ind w:firstLine="709"/>
        <w:contextualSpacing/>
        <w:jc w:val="both"/>
        <w:rPr>
          <w:rFonts w:cstheme="majorBidi"/>
          <w:sz w:val="28"/>
          <w:szCs w:val="28"/>
        </w:rPr>
      </w:pPr>
    </w:p>
    <w:p w14:paraId="09309C33"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8E517F0"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14:paraId="77D409A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C827594"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3E56D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23ABA28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0A8754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14:paraId="04D235A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14:paraId="0F60556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7DB92A2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14:paraId="439417C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23610AE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CEB2E8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4565EF1A" w14:textId="77777777" w:rsidR="00E87BE5" w:rsidRPr="00BF01EE" w:rsidRDefault="00E87BE5" w:rsidP="00E87BE5">
      <w:pPr>
        <w:ind w:firstLine="709"/>
        <w:jc w:val="both"/>
        <w:rPr>
          <w:rFonts w:cstheme="majorBidi"/>
          <w:sz w:val="28"/>
          <w:szCs w:val="28"/>
        </w:rPr>
      </w:pPr>
    </w:p>
    <w:p w14:paraId="72929966" w14:textId="77777777" w:rsidR="00E87BE5" w:rsidRDefault="00E87BE5" w:rsidP="00E87BE5">
      <w:pPr>
        <w:ind w:firstLine="709"/>
        <w:jc w:val="both"/>
        <w:rPr>
          <w:rFonts w:cstheme="majorBidi"/>
          <w:sz w:val="28"/>
          <w:szCs w:val="28"/>
        </w:rPr>
      </w:pPr>
    </w:p>
    <w:p w14:paraId="7D13DFE7" w14:textId="77777777" w:rsidR="00C14759" w:rsidRDefault="00C14759" w:rsidP="00E87BE5">
      <w:pPr>
        <w:ind w:firstLine="709"/>
        <w:jc w:val="both"/>
        <w:rPr>
          <w:rFonts w:cstheme="majorBidi"/>
          <w:sz w:val="28"/>
          <w:szCs w:val="28"/>
        </w:rPr>
      </w:pPr>
    </w:p>
    <w:p w14:paraId="7E8198E0" w14:textId="77777777" w:rsidR="00C14759" w:rsidRDefault="00C14759" w:rsidP="00E87BE5">
      <w:pPr>
        <w:ind w:firstLine="709"/>
        <w:jc w:val="both"/>
        <w:rPr>
          <w:rFonts w:cstheme="majorBidi"/>
          <w:sz w:val="28"/>
          <w:szCs w:val="28"/>
        </w:rPr>
      </w:pPr>
    </w:p>
    <w:p w14:paraId="4CD2C23C" w14:textId="77777777" w:rsidR="00C14759" w:rsidRDefault="00C14759" w:rsidP="00E87BE5">
      <w:pPr>
        <w:ind w:firstLine="709"/>
        <w:jc w:val="both"/>
        <w:rPr>
          <w:rFonts w:cstheme="majorBidi"/>
          <w:sz w:val="28"/>
          <w:szCs w:val="28"/>
        </w:rPr>
      </w:pPr>
    </w:p>
    <w:p w14:paraId="4C725130" w14:textId="77777777" w:rsidR="00C14759" w:rsidRDefault="00C14759" w:rsidP="00E87BE5">
      <w:pPr>
        <w:ind w:firstLine="709"/>
        <w:jc w:val="both"/>
        <w:rPr>
          <w:rFonts w:cstheme="majorBidi"/>
          <w:sz w:val="28"/>
          <w:szCs w:val="28"/>
        </w:rPr>
      </w:pPr>
    </w:p>
    <w:p w14:paraId="58A16CA9" w14:textId="77777777" w:rsidR="00C14759" w:rsidRDefault="00C14759" w:rsidP="00E87BE5">
      <w:pPr>
        <w:ind w:firstLine="709"/>
        <w:jc w:val="both"/>
        <w:rPr>
          <w:rFonts w:cstheme="majorBidi"/>
          <w:sz w:val="28"/>
          <w:szCs w:val="28"/>
        </w:rPr>
      </w:pPr>
    </w:p>
    <w:p w14:paraId="43D28183" w14:textId="77777777" w:rsidR="00C14759" w:rsidRDefault="00C14759" w:rsidP="00E87BE5">
      <w:pPr>
        <w:ind w:firstLine="709"/>
        <w:jc w:val="both"/>
        <w:rPr>
          <w:rFonts w:cstheme="majorBidi"/>
          <w:sz w:val="28"/>
          <w:szCs w:val="28"/>
        </w:rPr>
      </w:pPr>
    </w:p>
    <w:p w14:paraId="7DBF4A90" w14:textId="77777777" w:rsidR="00C14759" w:rsidRDefault="00C14759" w:rsidP="00E87BE5">
      <w:pPr>
        <w:ind w:firstLine="709"/>
        <w:jc w:val="both"/>
        <w:rPr>
          <w:rFonts w:cstheme="majorBidi"/>
          <w:sz w:val="28"/>
          <w:szCs w:val="28"/>
        </w:rPr>
      </w:pPr>
    </w:p>
    <w:p w14:paraId="2E9C7D8F" w14:textId="77777777" w:rsidR="00C14759" w:rsidRDefault="00C14759" w:rsidP="00E87BE5">
      <w:pPr>
        <w:ind w:firstLine="709"/>
        <w:jc w:val="both"/>
        <w:rPr>
          <w:rFonts w:cstheme="majorBidi"/>
          <w:sz w:val="28"/>
          <w:szCs w:val="28"/>
        </w:rPr>
      </w:pPr>
    </w:p>
    <w:p w14:paraId="4489AB8B" w14:textId="77777777" w:rsidR="00C14759" w:rsidRDefault="00C14759" w:rsidP="00E87BE5">
      <w:pPr>
        <w:ind w:firstLine="709"/>
        <w:jc w:val="both"/>
        <w:rPr>
          <w:rFonts w:cstheme="majorBidi"/>
          <w:sz w:val="28"/>
          <w:szCs w:val="28"/>
        </w:rPr>
      </w:pPr>
    </w:p>
    <w:p w14:paraId="7086D01B" w14:textId="77777777" w:rsidR="00C14759" w:rsidRDefault="00C14759" w:rsidP="00E87BE5">
      <w:pPr>
        <w:ind w:firstLine="709"/>
        <w:jc w:val="both"/>
        <w:rPr>
          <w:rFonts w:cstheme="majorBidi"/>
          <w:sz w:val="28"/>
          <w:szCs w:val="28"/>
        </w:rPr>
      </w:pPr>
    </w:p>
    <w:p w14:paraId="7EEA8920" w14:textId="77777777" w:rsidR="00C14759" w:rsidRDefault="00C14759" w:rsidP="00E87BE5">
      <w:pPr>
        <w:ind w:firstLine="709"/>
        <w:jc w:val="both"/>
        <w:rPr>
          <w:rFonts w:cstheme="majorBidi"/>
          <w:sz w:val="28"/>
          <w:szCs w:val="28"/>
        </w:rPr>
      </w:pPr>
    </w:p>
    <w:p w14:paraId="069B916E" w14:textId="77777777" w:rsidR="00C14759" w:rsidRDefault="00C14759" w:rsidP="00E87BE5">
      <w:pPr>
        <w:ind w:firstLine="709"/>
        <w:jc w:val="both"/>
        <w:rPr>
          <w:rFonts w:cstheme="majorBidi"/>
          <w:sz w:val="28"/>
          <w:szCs w:val="28"/>
        </w:rPr>
      </w:pPr>
    </w:p>
    <w:p w14:paraId="1926E5BB" w14:textId="77777777" w:rsidR="00C14759" w:rsidRDefault="00C14759" w:rsidP="00E87BE5">
      <w:pPr>
        <w:ind w:firstLine="709"/>
        <w:jc w:val="both"/>
        <w:rPr>
          <w:rFonts w:cstheme="majorBidi"/>
          <w:sz w:val="28"/>
          <w:szCs w:val="28"/>
        </w:rPr>
      </w:pPr>
    </w:p>
    <w:p w14:paraId="0447F654" w14:textId="77777777" w:rsidR="00C14759" w:rsidRDefault="00C14759" w:rsidP="00E87BE5">
      <w:pPr>
        <w:ind w:firstLine="709"/>
        <w:jc w:val="both"/>
        <w:rPr>
          <w:rFonts w:cstheme="majorBidi"/>
          <w:sz w:val="28"/>
          <w:szCs w:val="28"/>
        </w:rPr>
      </w:pPr>
    </w:p>
    <w:p w14:paraId="57C19B41" w14:textId="77777777" w:rsidR="00C14759" w:rsidRDefault="00C14759" w:rsidP="00E87BE5">
      <w:pPr>
        <w:ind w:firstLine="709"/>
        <w:jc w:val="both"/>
        <w:rPr>
          <w:rFonts w:cstheme="majorBidi"/>
          <w:sz w:val="28"/>
          <w:szCs w:val="28"/>
        </w:rPr>
      </w:pPr>
    </w:p>
    <w:p w14:paraId="396DE2EE" w14:textId="77777777" w:rsidR="00C14759" w:rsidRDefault="00C14759" w:rsidP="00E87BE5">
      <w:pPr>
        <w:ind w:firstLine="709"/>
        <w:jc w:val="both"/>
        <w:rPr>
          <w:rFonts w:cstheme="majorBidi"/>
          <w:sz w:val="28"/>
          <w:szCs w:val="28"/>
        </w:rPr>
      </w:pPr>
    </w:p>
    <w:p w14:paraId="47A7A7E4" w14:textId="77777777" w:rsidR="00C14759" w:rsidRDefault="00C14759" w:rsidP="00E87BE5">
      <w:pPr>
        <w:ind w:firstLine="709"/>
        <w:jc w:val="both"/>
        <w:rPr>
          <w:rFonts w:cstheme="majorBidi"/>
          <w:sz w:val="28"/>
          <w:szCs w:val="28"/>
        </w:rPr>
      </w:pPr>
    </w:p>
    <w:p w14:paraId="05E0B118" w14:textId="77777777" w:rsidR="00C14759" w:rsidRDefault="00C14759" w:rsidP="00E87BE5">
      <w:pPr>
        <w:ind w:firstLine="709"/>
        <w:jc w:val="both"/>
        <w:rPr>
          <w:rFonts w:cstheme="majorBidi"/>
          <w:sz w:val="28"/>
          <w:szCs w:val="28"/>
        </w:rPr>
      </w:pPr>
    </w:p>
    <w:p w14:paraId="17F6A257" w14:textId="77777777" w:rsidR="00C14759" w:rsidRDefault="00C14759" w:rsidP="00E87BE5">
      <w:pPr>
        <w:ind w:firstLine="709"/>
        <w:jc w:val="both"/>
        <w:rPr>
          <w:rFonts w:cstheme="majorBidi"/>
          <w:sz w:val="28"/>
          <w:szCs w:val="28"/>
        </w:rPr>
      </w:pPr>
    </w:p>
    <w:p w14:paraId="6BBE950E" w14:textId="77777777" w:rsidR="00C14759" w:rsidRDefault="00C14759" w:rsidP="00E87BE5">
      <w:pPr>
        <w:ind w:firstLine="709"/>
        <w:jc w:val="both"/>
        <w:rPr>
          <w:rFonts w:cstheme="majorBidi"/>
          <w:sz w:val="28"/>
          <w:szCs w:val="28"/>
        </w:rPr>
      </w:pPr>
    </w:p>
    <w:p w14:paraId="096935CC" w14:textId="77777777" w:rsidR="00C14759" w:rsidRDefault="00C14759" w:rsidP="00E87BE5">
      <w:pPr>
        <w:ind w:firstLine="709"/>
        <w:jc w:val="both"/>
        <w:rPr>
          <w:rFonts w:cstheme="majorBidi"/>
          <w:sz w:val="28"/>
          <w:szCs w:val="28"/>
        </w:rPr>
      </w:pPr>
    </w:p>
    <w:p w14:paraId="24418264" w14:textId="77777777" w:rsidR="00C14759" w:rsidRDefault="00C14759" w:rsidP="00E87BE5">
      <w:pPr>
        <w:ind w:firstLine="709"/>
        <w:jc w:val="both"/>
        <w:rPr>
          <w:rFonts w:cstheme="majorBidi"/>
          <w:sz w:val="28"/>
          <w:szCs w:val="28"/>
        </w:rPr>
      </w:pPr>
    </w:p>
    <w:p w14:paraId="00340169" w14:textId="77777777" w:rsidR="00C14759" w:rsidRDefault="00C14759" w:rsidP="00E87BE5">
      <w:pPr>
        <w:ind w:firstLine="709"/>
        <w:jc w:val="both"/>
        <w:rPr>
          <w:rFonts w:cstheme="majorBidi"/>
          <w:sz w:val="28"/>
          <w:szCs w:val="28"/>
        </w:rPr>
      </w:pPr>
    </w:p>
    <w:p w14:paraId="6626CCC5" w14:textId="77777777" w:rsidR="00C14759" w:rsidRDefault="00C14759" w:rsidP="00E87BE5">
      <w:pPr>
        <w:ind w:firstLine="709"/>
        <w:jc w:val="both"/>
        <w:rPr>
          <w:rFonts w:cstheme="majorBidi"/>
          <w:sz w:val="28"/>
          <w:szCs w:val="28"/>
        </w:rPr>
      </w:pPr>
    </w:p>
    <w:p w14:paraId="798A812C" w14:textId="77777777" w:rsidR="00C14759" w:rsidRPr="00BF01EE" w:rsidRDefault="00C14759"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14:paraId="58ED3ED6" w14:textId="77777777" w:rsidTr="00B40832">
        <w:tc>
          <w:tcPr>
            <w:tcW w:w="4814" w:type="dxa"/>
          </w:tcPr>
          <w:p w14:paraId="518A7AE1"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14:paraId="4898FA5B"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2FC94F20"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20908B2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43666B3" w14:textId="77777777" w:rsidR="00E87BE5" w:rsidRPr="00BF01EE" w:rsidRDefault="00E87BE5" w:rsidP="00E87BE5">
      <w:pPr>
        <w:suppressAutoHyphens/>
        <w:ind w:firstLine="709"/>
        <w:jc w:val="both"/>
        <w:rPr>
          <w:rFonts w:eastAsia="Calibri" w:cstheme="majorBidi"/>
          <w:sz w:val="28"/>
          <w:szCs w:val="28"/>
          <w:lang w:eastAsia="zh-CN"/>
        </w:rPr>
      </w:pPr>
    </w:p>
    <w:p w14:paraId="160EC895" w14:textId="77777777" w:rsidR="00E87BE5" w:rsidRPr="00BF01EE" w:rsidRDefault="00E87BE5" w:rsidP="00E87BE5">
      <w:pPr>
        <w:suppressAutoHyphens/>
        <w:ind w:firstLine="709"/>
        <w:jc w:val="center"/>
        <w:rPr>
          <w:rFonts w:cstheme="majorBidi"/>
          <w:b/>
          <w:sz w:val="28"/>
          <w:szCs w:val="28"/>
          <w:lang w:eastAsia="zh-CN"/>
        </w:rPr>
      </w:pPr>
      <w:bookmarkStart w:id="5" w:name="P413"/>
      <w:bookmarkEnd w:id="5"/>
      <w:r w:rsidRPr="00BF01EE">
        <w:rPr>
          <w:rFonts w:cstheme="majorBidi"/>
          <w:b/>
          <w:sz w:val="28"/>
          <w:szCs w:val="28"/>
          <w:lang w:eastAsia="zh-CN"/>
        </w:rPr>
        <w:t>ЗАЯВЛЕНИЕ</w:t>
      </w:r>
    </w:p>
    <w:p w14:paraId="5031B0A7" w14:textId="77777777" w:rsidR="00E87BE5" w:rsidRPr="00BF01EE" w:rsidRDefault="00E87BE5" w:rsidP="00E87BE5">
      <w:pPr>
        <w:suppressAutoHyphens/>
        <w:ind w:firstLine="709"/>
        <w:jc w:val="center"/>
        <w:rPr>
          <w:rFonts w:cstheme="majorBidi"/>
          <w:sz w:val="28"/>
          <w:szCs w:val="28"/>
          <w:lang w:eastAsia="zh-CN"/>
        </w:rPr>
      </w:pPr>
    </w:p>
    <w:p w14:paraId="1D52DD2C" w14:textId="77777777"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14:paraId="0EFBA70C" w14:textId="77777777" w:rsidR="00E87BE5" w:rsidRPr="00BF01EE" w:rsidRDefault="00E87BE5" w:rsidP="00E87BE5">
      <w:pPr>
        <w:suppressAutoHyphens/>
        <w:ind w:firstLine="709"/>
        <w:jc w:val="both"/>
        <w:rPr>
          <w:rFonts w:cstheme="majorBidi"/>
          <w:sz w:val="28"/>
          <w:szCs w:val="28"/>
          <w:lang w:eastAsia="zh-CN"/>
        </w:rPr>
      </w:pPr>
    </w:p>
    <w:p w14:paraId="67442477"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14:paraId="3C37D068" w14:textId="77777777"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14:paraId="44430431"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5A04A08B"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7E8FDF0A"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706C8E12"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14:paraId="0F934A18" w14:textId="77777777" w:rsidR="00E87BE5" w:rsidRPr="00BF01EE" w:rsidRDefault="00E87BE5" w:rsidP="00E87BE5">
      <w:pPr>
        <w:suppressAutoHyphens/>
        <w:ind w:firstLine="709"/>
        <w:jc w:val="both"/>
        <w:rPr>
          <w:rFonts w:cstheme="majorBidi"/>
          <w:sz w:val="28"/>
          <w:szCs w:val="28"/>
          <w:lang w:eastAsia="zh-CN"/>
        </w:rPr>
      </w:pPr>
    </w:p>
    <w:p w14:paraId="208E307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14:paraId="09E541F6"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14:paraId="3B2024D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14:paraId="5B3298A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p>
    <w:p w14:paraId="3F17609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14:paraId="7EE1487C"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14:paraId="23A6AFC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14:paraId="4CB1A946" w14:textId="77777777"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__________________________________________________________________________</w:t>
      </w:r>
    </w:p>
    <w:p w14:paraId="56B7CFAD" w14:textId="77777777"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_______________________________________________________________________</w:t>
      </w:r>
    </w:p>
    <w:p w14:paraId="64A6F33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14:paraId="73CE71B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14:paraId="51EDF57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14:paraId="30EEAAA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Номер и дата приказа о назначении ответственного лица: _______________________________________________________________________________________________________________________________________________________</w:t>
      </w:r>
    </w:p>
    <w:p w14:paraId="4F167D86"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14:paraId="2CDA4CE1"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14:paraId="4DC42D5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14:paraId="7A0CB8D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14:paraId="551B5C6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15B4CF0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14:paraId="54774A2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14:paraId="7F64E214" w14:textId="77777777" w:rsidR="00E87BE5" w:rsidRPr="00BF01EE" w:rsidRDefault="00E87BE5" w:rsidP="00E87BE5">
      <w:pPr>
        <w:suppressAutoHyphens/>
        <w:ind w:firstLine="709"/>
        <w:jc w:val="both"/>
        <w:rPr>
          <w:rFonts w:cstheme="majorBidi"/>
          <w:sz w:val="28"/>
          <w:szCs w:val="28"/>
          <w:lang w:eastAsia="zh-CN"/>
        </w:rPr>
      </w:pPr>
    </w:p>
    <w:p w14:paraId="5C421BA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0"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6F2B3E83" w14:textId="77777777" w:rsidR="00E87BE5" w:rsidRPr="00BF01EE" w:rsidRDefault="00E87BE5" w:rsidP="00E87BE5">
      <w:pPr>
        <w:suppressAutoHyphens/>
        <w:ind w:firstLine="709"/>
        <w:jc w:val="both"/>
        <w:rPr>
          <w:rFonts w:cstheme="majorBidi"/>
          <w:sz w:val="28"/>
          <w:szCs w:val="28"/>
          <w:lang w:eastAsia="zh-CN"/>
        </w:rPr>
      </w:pPr>
    </w:p>
    <w:p w14:paraId="690A22E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44EA90F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75C8871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14:paraId="28F4112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364369E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14:paraId="534371A1" w14:textId="77777777" w:rsidR="00E87BE5" w:rsidRPr="00BF01EE" w:rsidRDefault="00E87BE5" w:rsidP="00E87BE5">
      <w:pPr>
        <w:suppressAutoHyphens/>
        <w:ind w:firstLine="709"/>
        <w:jc w:val="both"/>
        <w:rPr>
          <w:rFonts w:cstheme="majorBidi"/>
          <w:sz w:val="28"/>
          <w:szCs w:val="28"/>
          <w:lang w:eastAsia="zh-CN"/>
        </w:rPr>
      </w:pPr>
    </w:p>
    <w:p w14:paraId="5D6B00B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14:paraId="6D07FE91" w14:textId="77777777" w:rsidR="00E87BE5" w:rsidRPr="00BF01EE" w:rsidRDefault="00E87BE5" w:rsidP="00E87BE5">
      <w:pPr>
        <w:suppressAutoHyphens/>
        <w:ind w:firstLine="709"/>
        <w:jc w:val="both"/>
        <w:rPr>
          <w:rFonts w:cstheme="majorBidi"/>
          <w:sz w:val="28"/>
          <w:szCs w:val="28"/>
          <w:lang w:eastAsia="zh-CN"/>
        </w:rPr>
      </w:pPr>
    </w:p>
    <w:p w14:paraId="66BDEB72" w14:textId="77777777" w:rsidR="00E87BE5" w:rsidRPr="00BF01EE" w:rsidRDefault="00E87BE5" w:rsidP="00E87BE5">
      <w:pPr>
        <w:suppressAutoHyphens/>
        <w:ind w:firstLine="709"/>
        <w:jc w:val="both"/>
        <w:rPr>
          <w:rFonts w:cstheme="majorBidi"/>
          <w:sz w:val="28"/>
          <w:szCs w:val="28"/>
          <w:lang w:eastAsia="zh-CN"/>
        </w:rPr>
      </w:pPr>
    </w:p>
    <w:p w14:paraId="1EFE6E7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14:paraId="21E0EDA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4D0AD7E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409420F" w14:textId="77777777" w:rsidR="00E87BE5" w:rsidRDefault="00E87BE5" w:rsidP="00E87BE5">
      <w:pPr>
        <w:suppressAutoHyphens/>
        <w:ind w:firstLine="709"/>
        <w:jc w:val="both"/>
        <w:outlineLvl w:val="1"/>
        <w:rPr>
          <w:rFonts w:eastAsia="Calibri" w:cstheme="majorBidi"/>
          <w:sz w:val="28"/>
          <w:szCs w:val="28"/>
          <w:lang w:eastAsia="zh-CN"/>
        </w:rPr>
      </w:pPr>
    </w:p>
    <w:p w14:paraId="6238196E" w14:textId="77777777" w:rsidR="00E87BE5" w:rsidRDefault="00E87BE5" w:rsidP="00E87BE5">
      <w:pPr>
        <w:suppressAutoHyphens/>
        <w:ind w:firstLine="709"/>
        <w:jc w:val="both"/>
        <w:outlineLvl w:val="1"/>
        <w:rPr>
          <w:rFonts w:eastAsia="Calibri" w:cstheme="majorBidi"/>
          <w:sz w:val="28"/>
          <w:szCs w:val="28"/>
          <w:lang w:eastAsia="zh-CN"/>
        </w:rPr>
      </w:pPr>
    </w:p>
    <w:p w14:paraId="1D3484F4" w14:textId="77777777" w:rsidR="00E87BE5" w:rsidRDefault="00E87BE5" w:rsidP="00E87BE5">
      <w:pPr>
        <w:suppressAutoHyphens/>
        <w:ind w:firstLine="709"/>
        <w:jc w:val="both"/>
        <w:outlineLvl w:val="1"/>
        <w:rPr>
          <w:rFonts w:eastAsia="Calibri" w:cstheme="majorBidi"/>
          <w:sz w:val="28"/>
          <w:szCs w:val="28"/>
          <w:lang w:eastAsia="zh-CN"/>
        </w:rPr>
      </w:pPr>
    </w:p>
    <w:p w14:paraId="02DD3F04" w14:textId="77777777" w:rsidR="00E87BE5" w:rsidRDefault="00E87BE5" w:rsidP="00E87BE5">
      <w:pPr>
        <w:suppressAutoHyphens/>
        <w:ind w:firstLine="709"/>
        <w:jc w:val="both"/>
        <w:outlineLvl w:val="1"/>
        <w:rPr>
          <w:rFonts w:eastAsia="Calibri" w:cstheme="majorBidi"/>
          <w:sz w:val="28"/>
          <w:szCs w:val="28"/>
          <w:lang w:eastAsia="zh-CN"/>
        </w:rPr>
      </w:pPr>
    </w:p>
    <w:p w14:paraId="7CC71CAB" w14:textId="77777777" w:rsidR="00E87BE5" w:rsidRDefault="00E87BE5" w:rsidP="00E87BE5">
      <w:pPr>
        <w:suppressAutoHyphens/>
        <w:ind w:firstLine="709"/>
        <w:jc w:val="both"/>
        <w:outlineLvl w:val="1"/>
        <w:rPr>
          <w:rFonts w:eastAsia="Calibri" w:cstheme="majorBidi"/>
          <w:sz w:val="28"/>
          <w:szCs w:val="28"/>
          <w:lang w:eastAsia="zh-CN"/>
        </w:rPr>
      </w:pPr>
    </w:p>
    <w:p w14:paraId="7DA3D05E" w14:textId="77777777" w:rsidR="00E87BE5" w:rsidRDefault="00E87BE5" w:rsidP="00E87BE5">
      <w:pPr>
        <w:suppressAutoHyphens/>
        <w:ind w:firstLine="709"/>
        <w:jc w:val="both"/>
        <w:outlineLvl w:val="1"/>
        <w:rPr>
          <w:rFonts w:eastAsia="Calibri" w:cstheme="majorBidi"/>
          <w:sz w:val="28"/>
          <w:szCs w:val="28"/>
          <w:lang w:eastAsia="zh-CN"/>
        </w:rPr>
      </w:pPr>
    </w:p>
    <w:p w14:paraId="107DADD9" w14:textId="77777777" w:rsidR="00E87BE5" w:rsidRDefault="00E87BE5" w:rsidP="00E87BE5">
      <w:pPr>
        <w:suppressAutoHyphens/>
        <w:ind w:firstLine="709"/>
        <w:jc w:val="both"/>
        <w:outlineLvl w:val="1"/>
        <w:rPr>
          <w:rFonts w:eastAsia="Calibri" w:cstheme="majorBidi"/>
          <w:sz w:val="28"/>
          <w:szCs w:val="28"/>
          <w:lang w:eastAsia="zh-CN"/>
        </w:rPr>
      </w:pPr>
    </w:p>
    <w:p w14:paraId="40830F83" w14:textId="77777777" w:rsidR="00E87BE5" w:rsidRDefault="00E87BE5" w:rsidP="00E87BE5">
      <w:pPr>
        <w:suppressAutoHyphens/>
        <w:ind w:firstLine="709"/>
        <w:jc w:val="both"/>
        <w:outlineLvl w:val="1"/>
        <w:rPr>
          <w:rFonts w:eastAsia="Calibri" w:cstheme="majorBidi"/>
          <w:sz w:val="28"/>
          <w:szCs w:val="28"/>
          <w:lang w:eastAsia="zh-CN"/>
        </w:rPr>
      </w:pPr>
    </w:p>
    <w:p w14:paraId="7EF6D879" w14:textId="77777777" w:rsidR="00E87BE5" w:rsidRDefault="00E87BE5" w:rsidP="00E87BE5">
      <w:pPr>
        <w:suppressAutoHyphens/>
        <w:ind w:firstLine="709"/>
        <w:jc w:val="both"/>
        <w:outlineLvl w:val="1"/>
        <w:rPr>
          <w:rFonts w:eastAsia="Calibri" w:cstheme="majorBidi"/>
          <w:sz w:val="28"/>
          <w:szCs w:val="28"/>
          <w:lang w:eastAsia="zh-CN"/>
        </w:rPr>
      </w:pPr>
    </w:p>
    <w:p w14:paraId="5EDB8986" w14:textId="77777777" w:rsidR="00E87BE5" w:rsidRDefault="00E87BE5" w:rsidP="00E87BE5">
      <w:pPr>
        <w:suppressAutoHyphens/>
        <w:ind w:firstLine="709"/>
        <w:jc w:val="both"/>
        <w:outlineLvl w:val="1"/>
        <w:rPr>
          <w:rFonts w:eastAsia="Calibri" w:cstheme="majorBidi"/>
          <w:sz w:val="28"/>
          <w:szCs w:val="28"/>
          <w:lang w:eastAsia="zh-CN"/>
        </w:rPr>
      </w:pPr>
    </w:p>
    <w:p w14:paraId="2737C55A" w14:textId="77777777" w:rsidR="00E87BE5" w:rsidRDefault="00E87BE5" w:rsidP="00E87BE5">
      <w:pPr>
        <w:suppressAutoHyphens/>
        <w:ind w:firstLine="709"/>
        <w:jc w:val="both"/>
        <w:outlineLvl w:val="1"/>
        <w:rPr>
          <w:rFonts w:eastAsia="Calibri" w:cstheme="majorBidi"/>
          <w:sz w:val="28"/>
          <w:szCs w:val="28"/>
          <w:lang w:eastAsia="zh-CN"/>
        </w:rPr>
      </w:pPr>
    </w:p>
    <w:p w14:paraId="219AE836" w14:textId="77777777" w:rsidR="00E87BE5" w:rsidRDefault="00E87BE5" w:rsidP="00E87BE5">
      <w:pPr>
        <w:suppressAutoHyphens/>
        <w:ind w:firstLine="709"/>
        <w:jc w:val="both"/>
        <w:outlineLvl w:val="1"/>
        <w:rPr>
          <w:rFonts w:eastAsia="Calibri" w:cstheme="majorBidi"/>
          <w:sz w:val="28"/>
          <w:szCs w:val="28"/>
          <w:lang w:eastAsia="zh-CN"/>
        </w:rPr>
      </w:pPr>
    </w:p>
    <w:p w14:paraId="4ECB2347" w14:textId="77777777" w:rsidR="00E87BE5" w:rsidRDefault="00E87BE5" w:rsidP="00E87BE5">
      <w:pPr>
        <w:suppressAutoHyphens/>
        <w:ind w:firstLine="709"/>
        <w:jc w:val="both"/>
        <w:outlineLvl w:val="1"/>
        <w:rPr>
          <w:rFonts w:eastAsia="Calibri" w:cstheme="majorBidi"/>
          <w:sz w:val="28"/>
          <w:szCs w:val="28"/>
          <w:lang w:eastAsia="zh-CN"/>
        </w:rPr>
      </w:pPr>
    </w:p>
    <w:p w14:paraId="62153574" w14:textId="77777777" w:rsidR="00E87BE5" w:rsidRDefault="00E87BE5" w:rsidP="00E87BE5">
      <w:pPr>
        <w:suppressAutoHyphens/>
        <w:ind w:firstLine="709"/>
        <w:jc w:val="both"/>
        <w:outlineLvl w:val="1"/>
        <w:rPr>
          <w:rFonts w:eastAsia="Calibri" w:cstheme="majorBidi"/>
          <w:sz w:val="28"/>
          <w:szCs w:val="28"/>
          <w:lang w:eastAsia="zh-CN"/>
        </w:rPr>
      </w:pPr>
    </w:p>
    <w:p w14:paraId="62B09B19" w14:textId="77777777" w:rsidR="00E87BE5" w:rsidRDefault="00E87BE5" w:rsidP="00E87BE5">
      <w:pPr>
        <w:suppressAutoHyphens/>
        <w:ind w:firstLine="709"/>
        <w:jc w:val="both"/>
        <w:outlineLvl w:val="1"/>
        <w:rPr>
          <w:rFonts w:eastAsia="Calibri" w:cstheme="majorBidi"/>
          <w:sz w:val="28"/>
          <w:szCs w:val="28"/>
          <w:lang w:eastAsia="zh-CN"/>
        </w:rPr>
      </w:pPr>
    </w:p>
    <w:p w14:paraId="2C3B06DE"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34BCCD82" w14:textId="77777777" w:rsidTr="00B40832">
        <w:tc>
          <w:tcPr>
            <w:tcW w:w="4530" w:type="dxa"/>
          </w:tcPr>
          <w:p w14:paraId="6F8344FE"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14:paraId="19FAB604"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4225871A"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4A24BEA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EB20E7C" w14:textId="77777777" w:rsidR="00E87BE5" w:rsidRPr="00BF01EE" w:rsidRDefault="00E87BE5" w:rsidP="00E87BE5">
      <w:pPr>
        <w:suppressAutoHyphens/>
        <w:ind w:firstLine="709"/>
        <w:jc w:val="both"/>
        <w:rPr>
          <w:rFonts w:eastAsia="Calibri" w:cstheme="majorBidi"/>
          <w:sz w:val="28"/>
          <w:szCs w:val="28"/>
          <w:lang w:eastAsia="zh-CN"/>
        </w:rPr>
      </w:pPr>
    </w:p>
    <w:p w14:paraId="0FE2AFC0" w14:textId="77777777" w:rsidR="00E87BE5" w:rsidRPr="00BF01EE" w:rsidRDefault="00E87BE5" w:rsidP="00E87BE5">
      <w:pPr>
        <w:suppressAutoHyphens/>
        <w:ind w:firstLine="709"/>
        <w:jc w:val="center"/>
        <w:rPr>
          <w:rFonts w:cstheme="majorBidi"/>
          <w:b/>
          <w:sz w:val="28"/>
          <w:szCs w:val="28"/>
          <w:lang w:eastAsia="zh-CN"/>
        </w:rPr>
      </w:pPr>
      <w:bookmarkStart w:id="6" w:name="P522"/>
      <w:bookmarkEnd w:id="6"/>
      <w:r w:rsidRPr="00BF01EE">
        <w:rPr>
          <w:rFonts w:cstheme="majorBidi"/>
          <w:b/>
          <w:sz w:val="28"/>
          <w:szCs w:val="28"/>
          <w:lang w:eastAsia="zh-CN"/>
        </w:rPr>
        <w:t>ЗАЯВЛЕНИЕ</w:t>
      </w:r>
    </w:p>
    <w:p w14:paraId="067D003E" w14:textId="77777777" w:rsidR="00E87BE5" w:rsidRPr="00BF01EE" w:rsidRDefault="00E87BE5" w:rsidP="00E87BE5">
      <w:pPr>
        <w:suppressAutoHyphens/>
        <w:ind w:firstLine="709"/>
        <w:jc w:val="center"/>
        <w:rPr>
          <w:rFonts w:cstheme="majorBidi"/>
          <w:sz w:val="28"/>
          <w:szCs w:val="28"/>
          <w:lang w:eastAsia="zh-CN"/>
        </w:rPr>
      </w:pPr>
    </w:p>
    <w:p w14:paraId="047EF370"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14:paraId="154DC9E9"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6447A84A" w14:textId="77777777" w:rsidR="00E87BE5" w:rsidRPr="00BF01EE" w:rsidRDefault="00E87BE5" w:rsidP="00E87BE5">
      <w:pPr>
        <w:suppressAutoHyphens/>
        <w:ind w:firstLine="709"/>
        <w:jc w:val="both"/>
        <w:rPr>
          <w:rFonts w:cstheme="majorBidi"/>
          <w:sz w:val="28"/>
          <w:szCs w:val="28"/>
          <w:lang w:eastAsia="zh-CN"/>
        </w:rPr>
      </w:pPr>
    </w:p>
    <w:p w14:paraId="2C100503"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14:paraId="7D9D0DA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0D224133"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762C008A"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111DA51F" w14:textId="77777777" w:rsidR="00E87BE5" w:rsidRPr="00BF01EE" w:rsidRDefault="00E87BE5" w:rsidP="00E87BE5">
      <w:pPr>
        <w:suppressAutoHyphens/>
        <w:ind w:firstLine="709"/>
        <w:jc w:val="both"/>
        <w:rPr>
          <w:rFonts w:cstheme="majorBidi"/>
          <w:sz w:val="28"/>
          <w:szCs w:val="28"/>
          <w:lang w:eastAsia="zh-CN"/>
        </w:rPr>
      </w:pPr>
    </w:p>
    <w:p w14:paraId="39545AD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14:paraId="742D0BD8" w14:textId="77777777" w:rsidR="00E87BE5" w:rsidRPr="00BF01EE" w:rsidRDefault="00E87BE5" w:rsidP="00E87BE5">
      <w:pPr>
        <w:suppressAutoHyphens/>
        <w:ind w:firstLine="709"/>
        <w:jc w:val="both"/>
        <w:rPr>
          <w:rFonts w:cstheme="majorBidi"/>
          <w:sz w:val="28"/>
          <w:szCs w:val="28"/>
          <w:lang w:eastAsia="zh-CN"/>
        </w:rPr>
      </w:pPr>
    </w:p>
    <w:p w14:paraId="7F2C4A56"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14:paraId="612CC29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0D323D1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14:paraId="5B5DE56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3C36A90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17FEB6F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14:paraId="21BD607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792AAD6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754BA2D5"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71B2B1CC"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14:paraId="6F5BD90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31A15CA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14:paraId="166D13D2" w14:textId="77777777" w:rsidR="00E87BE5" w:rsidRPr="00BF01EE" w:rsidRDefault="00E87BE5" w:rsidP="00E87BE5">
      <w:pPr>
        <w:suppressAutoHyphens/>
        <w:ind w:firstLine="709"/>
        <w:jc w:val="both"/>
        <w:rPr>
          <w:rFonts w:cstheme="majorBidi"/>
          <w:sz w:val="28"/>
          <w:szCs w:val="28"/>
          <w:lang w:eastAsia="zh-CN"/>
        </w:rPr>
      </w:pPr>
    </w:p>
    <w:p w14:paraId="719E10E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14:paraId="57FADE1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14:paraId="4E27A592" w14:textId="77777777" w:rsidR="00E87BE5" w:rsidRPr="00BF01EE" w:rsidRDefault="00E87BE5" w:rsidP="00E87BE5">
      <w:pPr>
        <w:suppressAutoHyphens/>
        <w:ind w:firstLine="709"/>
        <w:jc w:val="both"/>
        <w:rPr>
          <w:rFonts w:cstheme="majorBidi"/>
          <w:sz w:val="28"/>
          <w:szCs w:val="28"/>
          <w:lang w:eastAsia="zh-CN"/>
        </w:rPr>
      </w:pPr>
    </w:p>
    <w:p w14:paraId="6207C43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14:paraId="5EFFDE61"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19030C0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4F030E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D909350"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E7040E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376936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7023DE0"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C0C713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460700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2B75C3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F58A9D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778F92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6FBE9D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945F92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741B2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D431DD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2DC4CB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780E9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0D5090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7C83EA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817DF0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6D444B9"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5D289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8EC5D89"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ECD41A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35DCC8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07B93D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FE32ED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988CD7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040171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5C2AFA9" w14:textId="77777777" w:rsidR="00E87BE5" w:rsidRDefault="00E87BE5" w:rsidP="00E87BE5">
      <w:pPr>
        <w:suppressAutoHyphens/>
        <w:ind w:firstLine="709"/>
        <w:jc w:val="both"/>
        <w:outlineLvl w:val="1"/>
        <w:rPr>
          <w:rFonts w:eastAsia="Calibri" w:cstheme="majorBidi"/>
          <w:sz w:val="28"/>
          <w:szCs w:val="28"/>
          <w:lang w:eastAsia="zh-CN"/>
        </w:rPr>
      </w:pPr>
    </w:p>
    <w:p w14:paraId="28D9CC39" w14:textId="77777777" w:rsidR="00E87BE5" w:rsidRDefault="00E87BE5" w:rsidP="00E87BE5">
      <w:pPr>
        <w:suppressAutoHyphens/>
        <w:ind w:firstLine="709"/>
        <w:jc w:val="both"/>
        <w:outlineLvl w:val="1"/>
        <w:rPr>
          <w:rFonts w:eastAsia="Calibri" w:cstheme="majorBidi"/>
          <w:sz w:val="28"/>
          <w:szCs w:val="28"/>
          <w:lang w:eastAsia="zh-CN"/>
        </w:rPr>
      </w:pPr>
    </w:p>
    <w:p w14:paraId="467C7AC7" w14:textId="77777777" w:rsidR="00E87BE5" w:rsidRDefault="00E87BE5" w:rsidP="00E87BE5">
      <w:pPr>
        <w:suppressAutoHyphens/>
        <w:ind w:firstLine="709"/>
        <w:jc w:val="both"/>
        <w:outlineLvl w:val="1"/>
        <w:rPr>
          <w:rFonts w:eastAsia="Calibri" w:cstheme="majorBidi"/>
          <w:sz w:val="28"/>
          <w:szCs w:val="28"/>
          <w:lang w:eastAsia="zh-CN"/>
        </w:rPr>
      </w:pPr>
    </w:p>
    <w:p w14:paraId="307EF67E" w14:textId="77777777" w:rsidR="00E87BE5" w:rsidRDefault="00E87BE5" w:rsidP="00E87BE5">
      <w:pPr>
        <w:suppressAutoHyphens/>
        <w:ind w:firstLine="709"/>
        <w:jc w:val="both"/>
        <w:outlineLvl w:val="1"/>
        <w:rPr>
          <w:rFonts w:eastAsia="Calibri" w:cstheme="majorBidi"/>
          <w:sz w:val="28"/>
          <w:szCs w:val="28"/>
          <w:lang w:eastAsia="zh-CN"/>
        </w:rPr>
      </w:pPr>
    </w:p>
    <w:p w14:paraId="11C2FD38" w14:textId="77777777" w:rsidR="00E87BE5" w:rsidRDefault="00E87BE5" w:rsidP="00E87BE5">
      <w:pPr>
        <w:suppressAutoHyphens/>
        <w:ind w:firstLine="709"/>
        <w:jc w:val="both"/>
        <w:outlineLvl w:val="1"/>
        <w:rPr>
          <w:rFonts w:eastAsia="Calibri" w:cstheme="majorBidi"/>
          <w:sz w:val="28"/>
          <w:szCs w:val="28"/>
          <w:lang w:eastAsia="zh-CN"/>
        </w:rPr>
      </w:pPr>
    </w:p>
    <w:p w14:paraId="0078FEBA" w14:textId="77777777" w:rsidR="00E87BE5" w:rsidRDefault="00E87BE5" w:rsidP="00E87BE5">
      <w:pPr>
        <w:suppressAutoHyphens/>
        <w:ind w:firstLine="709"/>
        <w:jc w:val="both"/>
        <w:outlineLvl w:val="1"/>
        <w:rPr>
          <w:rFonts w:eastAsia="Calibri" w:cstheme="majorBidi"/>
          <w:sz w:val="28"/>
          <w:szCs w:val="28"/>
          <w:lang w:eastAsia="zh-CN"/>
        </w:rPr>
      </w:pPr>
    </w:p>
    <w:p w14:paraId="3CD0CD95" w14:textId="77777777" w:rsidR="00E87BE5" w:rsidRDefault="00E87BE5" w:rsidP="00E87BE5">
      <w:pPr>
        <w:suppressAutoHyphens/>
        <w:ind w:firstLine="709"/>
        <w:jc w:val="both"/>
        <w:outlineLvl w:val="1"/>
        <w:rPr>
          <w:rFonts w:eastAsia="Calibri" w:cstheme="majorBidi"/>
          <w:sz w:val="28"/>
          <w:szCs w:val="28"/>
          <w:lang w:eastAsia="zh-CN"/>
        </w:rPr>
      </w:pPr>
    </w:p>
    <w:p w14:paraId="316BA6D2" w14:textId="77777777" w:rsidR="00E87BE5" w:rsidRDefault="00E87BE5" w:rsidP="00E87BE5">
      <w:pPr>
        <w:suppressAutoHyphens/>
        <w:ind w:firstLine="709"/>
        <w:jc w:val="both"/>
        <w:outlineLvl w:val="1"/>
        <w:rPr>
          <w:rFonts w:eastAsia="Calibri" w:cstheme="majorBidi"/>
          <w:sz w:val="28"/>
          <w:szCs w:val="28"/>
          <w:lang w:eastAsia="zh-CN"/>
        </w:rPr>
      </w:pPr>
    </w:p>
    <w:p w14:paraId="09EB957E" w14:textId="77777777" w:rsidR="00E87BE5" w:rsidRDefault="00E87BE5" w:rsidP="00E87BE5">
      <w:pPr>
        <w:suppressAutoHyphens/>
        <w:ind w:firstLine="709"/>
        <w:jc w:val="both"/>
        <w:outlineLvl w:val="1"/>
        <w:rPr>
          <w:rFonts w:eastAsia="Calibri" w:cstheme="majorBidi"/>
          <w:sz w:val="28"/>
          <w:szCs w:val="28"/>
          <w:lang w:eastAsia="zh-CN"/>
        </w:rPr>
      </w:pPr>
    </w:p>
    <w:p w14:paraId="2DD2B607" w14:textId="77777777" w:rsidR="00E87BE5" w:rsidRDefault="00E87BE5" w:rsidP="00E87BE5">
      <w:pPr>
        <w:suppressAutoHyphens/>
        <w:ind w:firstLine="709"/>
        <w:jc w:val="both"/>
        <w:outlineLvl w:val="1"/>
        <w:rPr>
          <w:rFonts w:eastAsia="Calibri" w:cstheme="majorBidi"/>
          <w:sz w:val="28"/>
          <w:szCs w:val="28"/>
          <w:lang w:eastAsia="zh-CN"/>
        </w:rPr>
      </w:pPr>
    </w:p>
    <w:p w14:paraId="079DE750" w14:textId="77777777" w:rsidR="00E87BE5" w:rsidRDefault="00E87BE5" w:rsidP="00E87BE5">
      <w:pPr>
        <w:suppressAutoHyphens/>
        <w:ind w:firstLine="709"/>
        <w:jc w:val="both"/>
        <w:outlineLvl w:val="1"/>
        <w:rPr>
          <w:rFonts w:eastAsia="Calibri" w:cstheme="majorBidi"/>
          <w:sz w:val="28"/>
          <w:szCs w:val="28"/>
          <w:lang w:eastAsia="zh-CN"/>
        </w:rPr>
      </w:pPr>
    </w:p>
    <w:p w14:paraId="4FBFA774" w14:textId="77777777" w:rsidR="00E87BE5" w:rsidRDefault="00E87BE5" w:rsidP="00E87BE5">
      <w:pPr>
        <w:suppressAutoHyphens/>
        <w:ind w:firstLine="709"/>
        <w:jc w:val="both"/>
        <w:outlineLvl w:val="1"/>
        <w:rPr>
          <w:rFonts w:eastAsia="Calibri" w:cstheme="majorBidi"/>
          <w:sz w:val="28"/>
          <w:szCs w:val="28"/>
          <w:lang w:eastAsia="zh-CN"/>
        </w:rPr>
      </w:pPr>
    </w:p>
    <w:p w14:paraId="0687DA3F" w14:textId="77777777" w:rsidR="00E87BE5" w:rsidRDefault="00E87BE5" w:rsidP="00E87BE5">
      <w:pPr>
        <w:suppressAutoHyphens/>
        <w:ind w:firstLine="709"/>
        <w:jc w:val="both"/>
        <w:outlineLvl w:val="1"/>
        <w:rPr>
          <w:rFonts w:eastAsia="Calibri" w:cstheme="majorBidi"/>
          <w:sz w:val="28"/>
          <w:szCs w:val="28"/>
          <w:lang w:eastAsia="zh-CN"/>
        </w:rPr>
      </w:pPr>
    </w:p>
    <w:p w14:paraId="24CC52D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D92E589"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0363EC81" w14:textId="77777777" w:rsidTr="00B40832">
        <w:tc>
          <w:tcPr>
            <w:tcW w:w="4530" w:type="dxa"/>
          </w:tcPr>
          <w:p w14:paraId="177C9409"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3</w:t>
            </w:r>
          </w:p>
          <w:p w14:paraId="2147D9E4"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5C7EB148"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2B74C01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8F936A6" w14:textId="77777777" w:rsidR="00E87BE5" w:rsidRPr="00BF01EE" w:rsidRDefault="00E87BE5" w:rsidP="00E87BE5">
      <w:pPr>
        <w:suppressAutoHyphens/>
        <w:ind w:firstLine="709"/>
        <w:jc w:val="both"/>
        <w:rPr>
          <w:rFonts w:eastAsia="Calibri" w:cstheme="majorBidi"/>
          <w:sz w:val="28"/>
          <w:szCs w:val="28"/>
          <w:lang w:eastAsia="zh-CN"/>
        </w:rPr>
      </w:pPr>
    </w:p>
    <w:p w14:paraId="4BB25C6A" w14:textId="77777777" w:rsidR="00E87BE5" w:rsidRPr="00BF01EE" w:rsidRDefault="00E87BE5" w:rsidP="00E87BE5">
      <w:pPr>
        <w:adjustRightInd w:val="0"/>
        <w:ind w:firstLine="709"/>
        <w:jc w:val="center"/>
        <w:rPr>
          <w:rFonts w:cstheme="majorBidi"/>
          <w:b/>
          <w:bCs/>
          <w:color w:val="000000"/>
          <w:sz w:val="28"/>
          <w:szCs w:val="28"/>
          <w:lang w:eastAsia="ru-RU"/>
        </w:rPr>
      </w:pPr>
      <w:bookmarkStart w:id="7" w:name="P818"/>
      <w:bookmarkEnd w:id="7"/>
      <w:r w:rsidRPr="00BF01EE">
        <w:rPr>
          <w:rFonts w:cstheme="majorBidi"/>
          <w:b/>
          <w:bCs/>
          <w:color w:val="000000"/>
          <w:sz w:val="28"/>
          <w:szCs w:val="28"/>
          <w:lang w:eastAsia="ru-RU"/>
        </w:rPr>
        <w:t>Форма разрешения на осуществление земляных работ</w:t>
      </w:r>
    </w:p>
    <w:p w14:paraId="14902DBF" w14:textId="77777777" w:rsidR="00E87BE5" w:rsidRPr="00BF01EE" w:rsidRDefault="00E87BE5" w:rsidP="00E87BE5">
      <w:pPr>
        <w:adjustRightInd w:val="0"/>
        <w:ind w:firstLine="709"/>
        <w:jc w:val="center"/>
        <w:rPr>
          <w:rFonts w:cstheme="majorBidi"/>
          <w:b/>
          <w:bCs/>
          <w:color w:val="000000"/>
          <w:sz w:val="28"/>
          <w:szCs w:val="28"/>
          <w:lang w:eastAsia="ru-RU"/>
        </w:rPr>
      </w:pPr>
    </w:p>
    <w:p w14:paraId="7A37A6B0"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14:paraId="4402B7E1"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14:paraId="37551C03" w14:textId="77777777" w:rsidR="00E87BE5" w:rsidRPr="00BF01EE" w:rsidRDefault="00E87BE5" w:rsidP="00E87BE5">
      <w:pPr>
        <w:adjustRightInd w:val="0"/>
        <w:ind w:firstLine="709"/>
        <w:jc w:val="both"/>
        <w:rPr>
          <w:rFonts w:cstheme="majorBidi"/>
          <w:color w:val="000000"/>
          <w:sz w:val="28"/>
          <w:szCs w:val="28"/>
          <w:lang w:eastAsia="ru-RU"/>
        </w:rPr>
      </w:pPr>
    </w:p>
    <w:p w14:paraId="572080CC"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14:paraId="14F9E68E"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14:paraId="520EA443"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14:paraId="16C06D8B"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14:paraId="6F3720BF"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14:paraId="30F02285" w14:textId="77777777" w:rsidR="00E87BE5" w:rsidRPr="00BF01EE" w:rsidRDefault="00E87BE5" w:rsidP="00E87BE5">
      <w:pPr>
        <w:adjustRightInd w:val="0"/>
        <w:ind w:firstLine="709"/>
        <w:jc w:val="both"/>
        <w:rPr>
          <w:rFonts w:cstheme="majorBidi"/>
          <w:sz w:val="28"/>
          <w:szCs w:val="28"/>
          <w:lang w:eastAsia="ru-RU"/>
        </w:rPr>
      </w:pPr>
    </w:p>
    <w:p w14:paraId="076907C9"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14:paraId="635C57B9" w14:textId="77777777" w:rsidR="00E87BE5" w:rsidRPr="00BF01EE" w:rsidRDefault="00E87BE5" w:rsidP="00E87BE5">
      <w:pPr>
        <w:adjustRightInd w:val="0"/>
        <w:ind w:firstLine="709"/>
        <w:jc w:val="both"/>
        <w:rPr>
          <w:rFonts w:cstheme="majorBidi"/>
          <w:sz w:val="28"/>
          <w:szCs w:val="28"/>
          <w:lang w:eastAsia="ru-RU"/>
        </w:rPr>
      </w:pPr>
    </w:p>
    <w:p w14:paraId="689E4CC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14:paraId="1BF3DF03" w14:textId="77777777" w:rsidR="00E87BE5" w:rsidRPr="00BF01EE" w:rsidRDefault="00E87BE5" w:rsidP="00E87BE5">
      <w:pPr>
        <w:adjustRightInd w:val="0"/>
        <w:ind w:firstLine="709"/>
        <w:jc w:val="both"/>
        <w:rPr>
          <w:rFonts w:cstheme="majorBidi"/>
          <w:sz w:val="28"/>
          <w:szCs w:val="28"/>
          <w:lang w:eastAsia="ru-RU"/>
        </w:rPr>
      </w:pPr>
    </w:p>
    <w:p w14:paraId="75BF277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______________________________</w:t>
      </w:r>
    </w:p>
    <w:p w14:paraId="4159F4F8" w14:textId="77777777"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______________________________________________________________________</w:t>
      </w:r>
    </w:p>
    <w:p w14:paraId="3317A7EF" w14:textId="77777777"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14:paraId="2D924D7F"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14:paraId="60B3DA86" w14:textId="77777777" w:rsidR="00E87BE5" w:rsidRPr="00BF01EE" w:rsidRDefault="00E87BE5" w:rsidP="00E87BE5">
      <w:pPr>
        <w:adjustRightInd w:val="0"/>
        <w:ind w:firstLine="709"/>
        <w:jc w:val="both"/>
        <w:rPr>
          <w:rFonts w:cstheme="majorBidi"/>
          <w:sz w:val="28"/>
          <w:szCs w:val="28"/>
          <w:lang w:eastAsia="ru-RU"/>
        </w:rPr>
      </w:pPr>
    </w:p>
    <w:p w14:paraId="6ED33B4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14:paraId="389591D2"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14:paraId="5D07F15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14:paraId="14C27E76"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14:paraId="047A1EE8" w14:textId="77777777" w:rsidR="00E87BE5" w:rsidRPr="00BF01EE" w:rsidRDefault="00E87BE5" w:rsidP="00E87BE5">
      <w:pPr>
        <w:adjustRightInd w:val="0"/>
        <w:ind w:firstLine="709"/>
        <w:jc w:val="both"/>
        <w:rPr>
          <w:rFonts w:cstheme="majorBidi"/>
          <w:sz w:val="28"/>
          <w:szCs w:val="28"/>
          <w:lang w:eastAsia="ru-RU"/>
        </w:rPr>
      </w:pPr>
    </w:p>
    <w:p w14:paraId="5C0059EF"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14:paraId="148713BF"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14:paraId="1D0D4BC6" w14:textId="77777777" w:rsidR="00E87BE5" w:rsidRPr="00BF01EE" w:rsidRDefault="00E87BE5" w:rsidP="00E87BE5">
      <w:pPr>
        <w:suppressAutoHyphens/>
        <w:ind w:firstLine="709"/>
        <w:jc w:val="both"/>
        <w:rPr>
          <w:rFonts w:eastAsia="Calibri" w:cstheme="majorBidi"/>
          <w:sz w:val="28"/>
          <w:szCs w:val="28"/>
          <w:lang w:eastAsia="zh-CN"/>
        </w:rPr>
      </w:pPr>
    </w:p>
    <w:p w14:paraId="2220A60D"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lastRenderedPageBreak/>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14:paraId="01C7493F" w14:textId="77777777" w:rsidTr="00B40832">
        <w:tc>
          <w:tcPr>
            <w:tcW w:w="3963" w:type="dxa"/>
          </w:tcPr>
          <w:p w14:paraId="598F0043"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4</w:t>
            </w:r>
          </w:p>
          <w:p w14:paraId="5E09E560"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3CB18850"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5551A3B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8039029" w14:textId="77777777" w:rsidR="00E87BE5" w:rsidRPr="00BF01EE" w:rsidRDefault="00E87BE5" w:rsidP="00E87BE5">
      <w:pPr>
        <w:suppressAutoHyphens/>
        <w:ind w:firstLine="709"/>
        <w:jc w:val="center"/>
        <w:rPr>
          <w:rFonts w:eastAsia="Calibri" w:cstheme="majorBidi"/>
          <w:b/>
          <w:bCs/>
          <w:sz w:val="28"/>
          <w:szCs w:val="28"/>
          <w:lang w:eastAsia="zh-CN"/>
        </w:rPr>
      </w:pPr>
      <w:bookmarkStart w:id="8" w:name="P890"/>
      <w:bookmarkEnd w:id="8"/>
      <w:r w:rsidRPr="00BF01EE">
        <w:rPr>
          <w:rFonts w:eastAsia="Calibri" w:cstheme="majorBidi"/>
          <w:b/>
          <w:bCs/>
          <w:sz w:val="28"/>
          <w:szCs w:val="28"/>
          <w:lang w:eastAsia="zh-CN"/>
        </w:rPr>
        <w:t>Форма</w:t>
      </w:r>
    </w:p>
    <w:p w14:paraId="7BBE4118"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4CD42B81"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14:paraId="0295E263"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14:paraId="4B1AA05E" w14:textId="77777777" w:rsidR="00E87BE5" w:rsidRPr="00BF01EE" w:rsidRDefault="00E87BE5" w:rsidP="00E87BE5">
      <w:pPr>
        <w:adjustRightInd w:val="0"/>
        <w:ind w:firstLine="709"/>
        <w:jc w:val="both"/>
        <w:rPr>
          <w:rFonts w:cstheme="majorBidi"/>
          <w:sz w:val="28"/>
          <w:szCs w:val="28"/>
          <w:lang w:eastAsia="ru-RU"/>
        </w:rPr>
      </w:pPr>
    </w:p>
    <w:p w14:paraId="57871D0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14:paraId="75716F14"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14:paraId="1BBF54C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14:paraId="1624B369"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14:paraId="19037772" w14:textId="77777777"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14:paraId="350A2203"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14:paraId="60C79F82"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14:paraId="653F36EF"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14:paraId="452B6091"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14:paraId="2C246A2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14:paraId="0C0A0F7A" w14:textId="77777777" w:rsidR="00E87BE5" w:rsidRPr="00BF01EE" w:rsidRDefault="00E87BE5" w:rsidP="00E87BE5">
      <w:pPr>
        <w:adjustRightInd w:val="0"/>
        <w:ind w:firstLine="709"/>
        <w:jc w:val="both"/>
        <w:rPr>
          <w:rFonts w:cstheme="majorBidi"/>
          <w:sz w:val="28"/>
          <w:szCs w:val="28"/>
          <w:lang w:eastAsia="ru-RU"/>
        </w:rPr>
      </w:pPr>
    </w:p>
    <w:p w14:paraId="7900679A"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14:paraId="1F936633"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14:paraId="74C471B0"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14:paraId="2F4A71D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14:paraId="55FEE7C0"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14:paraId="2F0DA0FE"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14:paraId="38E60DDC"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14:paraId="6CAE85BD"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14:paraId="7E4D952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14:paraId="0160C062"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14:paraId="77C12BC4"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14:paraId="48B8F8F0" w14:textId="77777777" w:rsidR="00E87BE5" w:rsidRPr="00BF01EE" w:rsidRDefault="00E87BE5" w:rsidP="00E87BE5">
      <w:pPr>
        <w:suppressAutoHyphens/>
        <w:ind w:firstLine="709"/>
        <w:jc w:val="both"/>
        <w:rPr>
          <w:rFonts w:eastAsia="Calibri" w:cstheme="majorBidi"/>
          <w:sz w:val="28"/>
          <w:szCs w:val="28"/>
          <w:lang w:eastAsia="zh-CN"/>
        </w:rPr>
      </w:pPr>
    </w:p>
    <w:p w14:paraId="7B32E26E"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6A258E98" w14:textId="77777777" w:rsidR="00E87BE5" w:rsidRPr="00BF01EE" w:rsidRDefault="00E87BE5" w:rsidP="00E87BE5">
      <w:pPr>
        <w:suppressAutoHyphens/>
        <w:ind w:firstLine="709"/>
        <w:jc w:val="both"/>
        <w:rPr>
          <w:rFonts w:eastAsia="Calibri" w:cstheme="majorBidi"/>
          <w:sz w:val="28"/>
          <w:szCs w:val="28"/>
          <w:lang w:eastAsia="zh-CN"/>
        </w:rPr>
      </w:pPr>
    </w:p>
    <w:p w14:paraId="3DDC4824"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14:paraId="46C86EA2" w14:textId="77777777" w:rsidR="00E87BE5" w:rsidRPr="00BF01EE" w:rsidRDefault="00E87BE5" w:rsidP="00E87BE5">
      <w:pPr>
        <w:suppressAutoHyphens/>
        <w:ind w:firstLine="709"/>
        <w:jc w:val="both"/>
        <w:rPr>
          <w:rFonts w:eastAsia="Calibri" w:cstheme="majorBidi"/>
          <w:sz w:val="28"/>
          <w:szCs w:val="28"/>
          <w:lang w:eastAsia="zh-CN"/>
        </w:rPr>
      </w:pPr>
    </w:p>
    <w:p w14:paraId="124929BA"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14:paraId="1BD27520" w14:textId="77777777"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sidR="0098000C">
        <w:rPr>
          <w:rFonts w:eastAsia="Calibri" w:cstheme="majorBidi"/>
          <w:sz w:val="28"/>
          <w:szCs w:val="28"/>
          <w:lang w:eastAsia="zh-CN"/>
        </w:rPr>
        <w:t>5</w:t>
      </w:r>
    </w:p>
    <w:p w14:paraId="73E41B12" w14:textId="77777777"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14:paraId="10EF8890" w14:textId="77777777"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5056BC13" w14:textId="77777777" w:rsidR="00E87BE5" w:rsidRDefault="00E87BE5" w:rsidP="00E87BE5">
      <w:pPr>
        <w:suppressAutoHyphens/>
        <w:ind w:firstLine="709"/>
        <w:jc w:val="center"/>
        <w:rPr>
          <w:rFonts w:eastAsia="Calibri" w:cstheme="majorBidi"/>
          <w:b/>
          <w:sz w:val="28"/>
          <w:szCs w:val="28"/>
          <w:lang w:eastAsia="zh-CN"/>
        </w:rPr>
      </w:pPr>
    </w:p>
    <w:p w14:paraId="2A7A14D9"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14:paraId="287E8A8C"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14:paraId="1995DBCD" w14:textId="77777777"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14:paraId="38CF1847" w14:textId="77777777" w:rsidTr="00B40832">
        <w:tc>
          <w:tcPr>
            <w:tcW w:w="9843" w:type="dxa"/>
            <w:hideMark/>
          </w:tcPr>
          <w:p w14:paraId="251E1121"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14:paraId="0D83E7AC"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14:paraId="185B6C4E"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14:paraId="0656B65E"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14:paraId="479EF94F"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14:paraId="7BE327B1"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14:paraId="65E6F762" w14:textId="77777777" w:rsidTr="00B40832">
        <w:tc>
          <w:tcPr>
            <w:tcW w:w="767" w:type="dxa"/>
            <w:tcBorders>
              <w:top w:val="single" w:sz="4" w:space="0" w:color="auto"/>
              <w:left w:val="single" w:sz="4" w:space="0" w:color="auto"/>
              <w:bottom w:val="single" w:sz="4" w:space="0" w:color="auto"/>
              <w:right w:val="single" w:sz="4" w:space="0" w:color="auto"/>
            </w:tcBorders>
            <w:vAlign w:val="center"/>
            <w:hideMark/>
          </w:tcPr>
          <w:p w14:paraId="5476B194"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68875367"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2A97920D"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13CACB53"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14:paraId="039E6525" w14:textId="77777777" w:rsidTr="00B40832">
        <w:tc>
          <w:tcPr>
            <w:tcW w:w="767" w:type="dxa"/>
            <w:tcBorders>
              <w:top w:val="single" w:sz="4" w:space="0" w:color="auto"/>
              <w:left w:val="single" w:sz="4" w:space="0" w:color="auto"/>
              <w:bottom w:val="single" w:sz="4" w:space="0" w:color="auto"/>
              <w:right w:val="single" w:sz="4" w:space="0" w:color="auto"/>
            </w:tcBorders>
          </w:tcPr>
          <w:p w14:paraId="68AD4856" w14:textId="77777777"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ABCEDFF" w14:textId="77777777"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1D0338EA" w14:textId="77777777"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1FAB245A"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50E2CA76" w14:textId="77777777" w:rsidTr="00B40832">
        <w:tc>
          <w:tcPr>
            <w:tcW w:w="767" w:type="dxa"/>
            <w:tcBorders>
              <w:top w:val="single" w:sz="4" w:space="0" w:color="auto"/>
              <w:left w:val="single" w:sz="4" w:space="0" w:color="auto"/>
              <w:bottom w:val="single" w:sz="4" w:space="0" w:color="auto"/>
              <w:right w:val="single" w:sz="4" w:space="0" w:color="auto"/>
            </w:tcBorders>
          </w:tcPr>
          <w:p w14:paraId="6E9AE4C0" w14:textId="77777777"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47468F50" w14:textId="77777777"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78F4C9C0" w14:textId="77777777"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61ECB4D9" w14:textId="77777777" w:rsidR="00E87BE5" w:rsidRPr="00BF01EE" w:rsidRDefault="00E87BE5" w:rsidP="00B40832">
            <w:pPr>
              <w:suppressAutoHyphens/>
              <w:ind w:firstLine="709"/>
              <w:jc w:val="both"/>
              <w:rPr>
                <w:rFonts w:eastAsia="Calibri" w:cstheme="majorBidi"/>
                <w:sz w:val="28"/>
                <w:szCs w:val="28"/>
                <w:lang w:eastAsia="zh-CN"/>
              </w:rPr>
            </w:pPr>
          </w:p>
        </w:tc>
      </w:tr>
    </w:tbl>
    <w:p w14:paraId="277E04B5"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14:paraId="629FEF7E" w14:textId="77777777" w:rsidTr="00B40832">
        <w:tc>
          <w:tcPr>
            <w:tcW w:w="2923" w:type="dxa"/>
            <w:hideMark/>
          </w:tcPr>
          <w:p w14:paraId="2887668D"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14:paraId="6D75FE0B"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4541E369" w14:textId="77777777" w:rsidTr="00B40832">
        <w:tc>
          <w:tcPr>
            <w:tcW w:w="2923" w:type="dxa"/>
          </w:tcPr>
          <w:p w14:paraId="2CB3AC96" w14:textId="77777777"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03F0BAFB"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7138C35C" w14:textId="77777777" w:rsidTr="00B40832">
        <w:tc>
          <w:tcPr>
            <w:tcW w:w="2923" w:type="dxa"/>
            <w:hideMark/>
          </w:tcPr>
          <w:p w14:paraId="0BBDFDC7"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12BD6B7A"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07D0D2EF"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14:paraId="4B1AE2B0" w14:textId="77777777" w:rsidTr="00B40832">
        <w:tc>
          <w:tcPr>
            <w:tcW w:w="2923" w:type="dxa"/>
            <w:hideMark/>
          </w:tcPr>
          <w:p w14:paraId="29AB8487"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14:paraId="3407FC4C"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14:paraId="3166AD80"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57D23DF3" w14:textId="77777777" w:rsidTr="00B40832">
        <w:tc>
          <w:tcPr>
            <w:tcW w:w="2923" w:type="dxa"/>
          </w:tcPr>
          <w:p w14:paraId="617755F3" w14:textId="77777777"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3A292737"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048AB3C" w14:textId="77777777" w:rsidTr="00B40832">
        <w:tc>
          <w:tcPr>
            <w:tcW w:w="2923" w:type="dxa"/>
            <w:hideMark/>
          </w:tcPr>
          <w:p w14:paraId="379F6C5E"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7A0D2ADC"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66323C85"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11B758E1" w14:textId="77777777" w:rsidTr="00B40832">
        <w:tc>
          <w:tcPr>
            <w:tcW w:w="4105" w:type="dxa"/>
          </w:tcPr>
          <w:p w14:paraId="6EDDEC5E"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6</w:t>
            </w:r>
          </w:p>
          <w:p w14:paraId="52C1CE9A"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701FDEE8"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41D9671C" w14:textId="77777777" w:rsidR="00E87BE5" w:rsidRDefault="00E87BE5" w:rsidP="00E87BE5">
      <w:pPr>
        <w:ind w:firstLine="709"/>
        <w:contextualSpacing/>
        <w:jc w:val="center"/>
        <w:rPr>
          <w:rFonts w:asciiTheme="majorBidi" w:hAnsiTheme="majorBidi" w:cstheme="majorBidi"/>
          <w:sz w:val="28"/>
          <w:szCs w:val="28"/>
        </w:rPr>
      </w:pPr>
    </w:p>
    <w:p w14:paraId="4C557FED" w14:textId="77777777" w:rsidR="00E87BE5" w:rsidRDefault="00E87BE5" w:rsidP="00E87BE5">
      <w:pPr>
        <w:ind w:firstLine="709"/>
        <w:contextualSpacing/>
        <w:jc w:val="center"/>
        <w:rPr>
          <w:rFonts w:asciiTheme="majorBidi" w:hAnsiTheme="majorBidi" w:cstheme="majorBidi"/>
          <w:sz w:val="28"/>
          <w:szCs w:val="28"/>
        </w:rPr>
      </w:pPr>
    </w:p>
    <w:p w14:paraId="07199060" w14:textId="77777777" w:rsidR="00E87BE5" w:rsidRDefault="00E87BE5" w:rsidP="00E87BE5">
      <w:pPr>
        <w:ind w:firstLine="709"/>
        <w:contextualSpacing/>
        <w:jc w:val="center"/>
        <w:rPr>
          <w:rFonts w:asciiTheme="majorBidi" w:hAnsiTheme="majorBidi" w:cstheme="majorBidi"/>
          <w:sz w:val="28"/>
          <w:szCs w:val="28"/>
        </w:rPr>
      </w:pPr>
    </w:p>
    <w:p w14:paraId="7AC46E37" w14:textId="77777777" w:rsidR="00E87BE5" w:rsidRDefault="00E87BE5" w:rsidP="00E87BE5">
      <w:pPr>
        <w:ind w:firstLine="709"/>
        <w:contextualSpacing/>
        <w:jc w:val="center"/>
        <w:rPr>
          <w:rFonts w:asciiTheme="majorBidi" w:hAnsiTheme="majorBidi" w:cstheme="majorBidi"/>
          <w:sz w:val="28"/>
          <w:szCs w:val="28"/>
        </w:rPr>
      </w:pPr>
    </w:p>
    <w:p w14:paraId="5CC52EC9" w14:textId="77777777"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13A0CA23"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4E6413F4" w14:textId="77777777" w:rsidTr="00B40832">
        <w:tc>
          <w:tcPr>
            <w:tcW w:w="553" w:type="dxa"/>
          </w:tcPr>
          <w:p w14:paraId="1A775086" w14:textId="77777777"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6E58D3CF"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60C28FB4"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230FCEA0"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3076889F"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73F27AFA" w14:textId="77777777" w:rsidTr="00B40832">
        <w:tc>
          <w:tcPr>
            <w:tcW w:w="553" w:type="dxa"/>
          </w:tcPr>
          <w:p w14:paraId="705E4976"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6C351B3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4C61133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432B454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6E0C9664"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3C3B1ABB" w14:textId="77777777" w:rsidTr="00B40832">
        <w:tc>
          <w:tcPr>
            <w:tcW w:w="553" w:type="dxa"/>
          </w:tcPr>
          <w:p w14:paraId="3864C46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0CCE84F3"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9CF0B3B"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46EED60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5395FDEC" w14:textId="77777777" w:rsidR="00E87BE5" w:rsidRPr="00636DE6" w:rsidRDefault="00E87BE5" w:rsidP="00B40832">
            <w:pPr>
              <w:contextualSpacing/>
              <w:jc w:val="both"/>
              <w:rPr>
                <w:rFonts w:asciiTheme="majorBidi" w:hAnsiTheme="majorBidi" w:cstheme="majorBidi"/>
                <w:sz w:val="24"/>
                <w:szCs w:val="24"/>
              </w:rPr>
            </w:pPr>
          </w:p>
        </w:tc>
      </w:tr>
      <w:tr w:rsidR="00E87BE5" w14:paraId="281FFA6D" w14:textId="77777777" w:rsidTr="00B40832">
        <w:tc>
          <w:tcPr>
            <w:tcW w:w="553" w:type="dxa"/>
          </w:tcPr>
          <w:p w14:paraId="427D432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5A8663D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70B046A7"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5936CE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73C6AE77" w14:textId="77777777" w:rsidR="00E87BE5" w:rsidRPr="00636DE6" w:rsidRDefault="00E87BE5" w:rsidP="00B40832">
            <w:pPr>
              <w:contextualSpacing/>
              <w:jc w:val="both"/>
              <w:rPr>
                <w:rFonts w:asciiTheme="majorBidi" w:hAnsiTheme="majorBidi" w:cstheme="majorBidi"/>
                <w:sz w:val="24"/>
                <w:szCs w:val="24"/>
              </w:rPr>
            </w:pPr>
          </w:p>
        </w:tc>
      </w:tr>
      <w:tr w:rsidR="00E87BE5" w14:paraId="681B9381" w14:textId="77777777" w:rsidTr="00B40832">
        <w:tc>
          <w:tcPr>
            <w:tcW w:w="553" w:type="dxa"/>
          </w:tcPr>
          <w:p w14:paraId="6DD6F05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69CF94D8"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B8E0EE3"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73DE144C"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29BD8ECA" w14:textId="77777777" w:rsidR="00E87BE5" w:rsidRPr="00636DE6" w:rsidRDefault="00E87BE5" w:rsidP="00B40832">
            <w:pPr>
              <w:contextualSpacing/>
              <w:jc w:val="both"/>
              <w:rPr>
                <w:rFonts w:asciiTheme="majorBidi" w:hAnsiTheme="majorBidi" w:cstheme="majorBidi"/>
                <w:sz w:val="24"/>
                <w:szCs w:val="24"/>
              </w:rPr>
            </w:pPr>
          </w:p>
        </w:tc>
      </w:tr>
      <w:tr w:rsidR="00E87BE5" w14:paraId="155BBD9B" w14:textId="77777777" w:rsidTr="00B40832">
        <w:trPr>
          <w:trHeight w:val="1140"/>
        </w:trPr>
        <w:tc>
          <w:tcPr>
            <w:tcW w:w="553" w:type="dxa"/>
            <w:vMerge w:val="restart"/>
          </w:tcPr>
          <w:p w14:paraId="04F6979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0321C8D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42225278"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39C29D30"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7A1511E0"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16DC48E9" w14:textId="77777777" w:rsidTr="00B40832">
        <w:trPr>
          <w:trHeight w:val="1125"/>
        </w:trPr>
        <w:tc>
          <w:tcPr>
            <w:tcW w:w="553" w:type="dxa"/>
            <w:vMerge/>
          </w:tcPr>
          <w:p w14:paraId="7B85A744"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516ED23D"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238455CA"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26DBE1E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5C7530C1" w14:textId="77777777" w:rsidR="00E87BE5" w:rsidRPr="00636DE6" w:rsidRDefault="00E87BE5" w:rsidP="00B40832">
            <w:pPr>
              <w:contextualSpacing/>
              <w:jc w:val="both"/>
              <w:rPr>
                <w:rFonts w:asciiTheme="majorBidi" w:hAnsiTheme="majorBidi" w:cstheme="majorBidi"/>
                <w:sz w:val="24"/>
                <w:szCs w:val="24"/>
              </w:rPr>
            </w:pPr>
          </w:p>
        </w:tc>
      </w:tr>
      <w:tr w:rsidR="00E87BE5" w14:paraId="6E707426" w14:textId="77777777" w:rsidTr="00B40832">
        <w:tc>
          <w:tcPr>
            <w:tcW w:w="553" w:type="dxa"/>
          </w:tcPr>
          <w:p w14:paraId="1BE5E298"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5D32B3C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7D282CA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09465F43"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BC13739"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3674AA35" w14:textId="77777777" w:rsidTr="00B40832">
        <w:trPr>
          <w:trHeight w:val="467"/>
        </w:trPr>
        <w:tc>
          <w:tcPr>
            <w:tcW w:w="553" w:type="dxa"/>
            <w:vMerge w:val="restart"/>
          </w:tcPr>
          <w:p w14:paraId="6B24CC1D"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7DB76D8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00F254D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6BACE8B5" w14:textId="77777777"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3686196" w14:textId="77777777" w:rsidR="00E87BE5" w:rsidRPr="00636DE6" w:rsidRDefault="00E87BE5" w:rsidP="00B40832">
            <w:pPr>
              <w:contextualSpacing/>
              <w:jc w:val="both"/>
              <w:rPr>
                <w:rFonts w:asciiTheme="majorBidi" w:hAnsiTheme="majorBidi" w:cstheme="majorBidi"/>
                <w:sz w:val="24"/>
                <w:szCs w:val="24"/>
              </w:rPr>
            </w:pPr>
          </w:p>
        </w:tc>
      </w:tr>
      <w:tr w:rsidR="00E87BE5" w14:paraId="0F5C7CD4" w14:textId="77777777" w:rsidTr="00B40832">
        <w:trPr>
          <w:trHeight w:val="465"/>
        </w:trPr>
        <w:tc>
          <w:tcPr>
            <w:tcW w:w="553" w:type="dxa"/>
            <w:vMerge/>
          </w:tcPr>
          <w:p w14:paraId="34B2909E"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4162BD50"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04057D95"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1AF7699"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2365B1A3" w14:textId="77777777" w:rsidR="00E87BE5" w:rsidRPr="00636DE6" w:rsidRDefault="00E87BE5" w:rsidP="00B40832">
            <w:pPr>
              <w:contextualSpacing/>
              <w:jc w:val="both"/>
              <w:rPr>
                <w:rFonts w:asciiTheme="majorBidi" w:hAnsiTheme="majorBidi" w:cstheme="majorBidi"/>
                <w:sz w:val="24"/>
                <w:szCs w:val="24"/>
              </w:rPr>
            </w:pPr>
          </w:p>
        </w:tc>
      </w:tr>
      <w:tr w:rsidR="00E87BE5" w14:paraId="48DB0183" w14:textId="77777777" w:rsidTr="00B40832">
        <w:trPr>
          <w:trHeight w:val="345"/>
        </w:trPr>
        <w:tc>
          <w:tcPr>
            <w:tcW w:w="553" w:type="dxa"/>
            <w:vMerge/>
          </w:tcPr>
          <w:p w14:paraId="6A2D96D9"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7200E7C2"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27C7F105"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C7603E4"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168008B7" w14:textId="77777777" w:rsidR="00E87BE5" w:rsidRPr="00636DE6" w:rsidRDefault="00E87BE5" w:rsidP="00B40832">
            <w:pPr>
              <w:contextualSpacing/>
              <w:jc w:val="both"/>
              <w:rPr>
                <w:rFonts w:asciiTheme="majorBidi" w:hAnsiTheme="majorBidi" w:cstheme="majorBidi"/>
                <w:sz w:val="24"/>
                <w:szCs w:val="24"/>
              </w:rPr>
            </w:pPr>
          </w:p>
        </w:tc>
      </w:tr>
      <w:tr w:rsidR="00E87BE5" w14:paraId="218B25D2" w14:textId="77777777" w:rsidTr="00B40832">
        <w:trPr>
          <w:trHeight w:val="375"/>
        </w:trPr>
        <w:tc>
          <w:tcPr>
            <w:tcW w:w="553" w:type="dxa"/>
            <w:vMerge/>
          </w:tcPr>
          <w:p w14:paraId="14D5DECD"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6BD11AA3"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4FF7D9F2"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72710721"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752B849B" w14:textId="77777777" w:rsidR="00E87BE5" w:rsidRPr="00636DE6" w:rsidRDefault="00E87BE5" w:rsidP="00B40832">
            <w:pPr>
              <w:contextualSpacing/>
              <w:jc w:val="both"/>
              <w:rPr>
                <w:rFonts w:asciiTheme="majorBidi" w:hAnsiTheme="majorBidi" w:cstheme="majorBidi"/>
                <w:sz w:val="24"/>
                <w:szCs w:val="24"/>
              </w:rPr>
            </w:pPr>
          </w:p>
        </w:tc>
      </w:tr>
      <w:tr w:rsidR="00E87BE5" w14:paraId="1FDBD470" w14:textId="77777777" w:rsidTr="00B40832">
        <w:trPr>
          <w:trHeight w:val="687"/>
        </w:trPr>
        <w:tc>
          <w:tcPr>
            <w:tcW w:w="553" w:type="dxa"/>
          </w:tcPr>
          <w:p w14:paraId="7236B856"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384AAD4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23E68EAE"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5EFC75C9"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163F924A" w14:textId="77777777"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F717EF7" w14:textId="77777777" w:rsidR="00E87BE5" w:rsidRPr="00BF01EE" w:rsidRDefault="00E87BE5" w:rsidP="00E87BE5">
      <w:pPr>
        <w:ind w:firstLine="709"/>
        <w:jc w:val="both"/>
        <w:rPr>
          <w:rFonts w:cstheme="majorBidi"/>
          <w:sz w:val="28"/>
          <w:szCs w:val="28"/>
        </w:rPr>
      </w:pPr>
    </w:p>
    <w:p w14:paraId="50209F00" w14:textId="77777777" w:rsidR="007269CF" w:rsidRPr="007269CF" w:rsidRDefault="007269CF" w:rsidP="007269CF">
      <w:pPr>
        <w:spacing w:before="204" w:line="360" w:lineRule="auto"/>
        <w:ind w:left="449" w:firstLine="4536"/>
        <w:rPr>
          <w:b/>
          <w:color w:val="0A0A0A"/>
          <w:sz w:val="28"/>
          <w:szCs w:val="28"/>
        </w:rPr>
      </w:pPr>
    </w:p>
    <w:sectPr w:rsidR="007269CF" w:rsidRPr="007269CF" w:rsidSect="00C54369">
      <w:footerReference w:type="default" r:id="rId12"/>
      <w:pgSz w:w="11910" w:h="16840"/>
      <w:pgMar w:top="960" w:right="620" w:bottom="320" w:left="1020" w:header="0" w:footer="1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F6061" w14:textId="77777777" w:rsidR="00F066B6" w:rsidRDefault="00F066B6">
      <w:r>
        <w:separator/>
      </w:r>
    </w:p>
  </w:endnote>
  <w:endnote w:type="continuationSeparator" w:id="0">
    <w:p w14:paraId="4B6B61FD" w14:textId="77777777" w:rsidR="00F066B6" w:rsidRDefault="00F06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ladimir Script">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B878" w14:textId="77777777" w:rsidR="00340F5A" w:rsidRDefault="00340F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56F70" w14:textId="77777777" w:rsidR="00F066B6" w:rsidRDefault="00F066B6">
      <w:r>
        <w:separator/>
      </w:r>
    </w:p>
  </w:footnote>
  <w:footnote w:type="continuationSeparator" w:id="0">
    <w:p w14:paraId="254CF5CF" w14:textId="77777777" w:rsidR="00F066B6" w:rsidRDefault="00F06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16cid:durableId="1430196758">
    <w:abstractNumId w:val="20"/>
  </w:num>
  <w:num w:numId="2" w16cid:durableId="1944410736">
    <w:abstractNumId w:val="6"/>
  </w:num>
  <w:num w:numId="3" w16cid:durableId="2100365737">
    <w:abstractNumId w:val="21"/>
  </w:num>
  <w:num w:numId="4" w16cid:durableId="1102804635">
    <w:abstractNumId w:val="8"/>
  </w:num>
  <w:num w:numId="5" w16cid:durableId="1779177140">
    <w:abstractNumId w:val="18"/>
  </w:num>
  <w:num w:numId="6" w16cid:durableId="1390570554">
    <w:abstractNumId w:val="30"/>
  </w:num>
  <w:num w:numId="7" w16cid:durableId="77292503">
    <w:abstractNumId w:val="32"/>
  </w:num>
  <w:num w:numId="8" w16cid:durableId="351953088">
    <w:abstractNumId w:val="28"/>
  </w:num>
  <w:num w:numId="9" w16cid:durableId="1358041515">
    <w:abstractNumId w:val="9"/>
  </w:num>
  <w:num w:numId="10" w16cid:durableId="435911274">
    <w:abstractNumId w:val="5"/>
  </w:num>
  <w:num w:numId="11" w16cid:durableId="1662193333">
    <w:abstractNumId w:val="25"/>
  </w:num>
  <w:num w:numId="12" w16cid:durableId="1205215849">
    <w:abstractNumId w:val="10"/>
  </w:num>
  <w:num w:numId="13" w16cid:durableId="1625506077">
    <w:abstractNumId w:val="13"/>
  </w:num>
  <w:num w:numId="14" w16cid:durableId="1211458696">
    <w:abstractNumId w:val="17"/>
  </w:num>
  <w:num w:numId="15" w16cid:durableId="808127342">
    <w:abstractNumId w:val="12"/>
  </w:num>
  <w:num w:numId="16" w16cid:durableId="2125415382">
    <w:abstractNumId w:val="22"/>
  </w:num>
  <w:num w:numId="17" w16cid:durableId="1680810587">
    <w:abstractNumId w:val="29"/>
  </w:num>
  <w:num w:numId="18" w16cid:durableId="1103379242">
    <w:abstractNumId w:val="24"/>
  </w:num>
  <w:num w:numId="19" w16cid:durableId="101995773">
    <w:abstractNumId w:val="19"/>
  </w:num>
  <w:num w:numId="20" w16cid:durableId="2073192607">
    <w:abstractNumId w:val="27"/>
  </w:num>
  <w:num w:numId="21" w16cid:durableId="3746710">
    <w:abstractNumId w:val="14"/>
  </w:num>
  <w:num w:numId="22" w16cid:durableId="1772120729">
    <w:abstractNumId w:val="15"/>
  </w:num>
  <w:num w:numId="23" w16cid:durableId="1501964771">
    <w:abstractNumId w:val="16"/>
  </w:num>
  <w:num w:numId="24" w16cid:durableId="1426851850">
    <w:abstractNumId w:val="7"/>
  </w:num>
  <w:num w:numId="25" w16cid:durableId="40173980">
    <w:abstractNumId w:val="23"/>
  </w:num>
  <w:num w:numId="26" w16cid:durableId="1868718724">
    <w:abstractNumId w:val="26"/>
  </w:num>
  <w:num w:numId="27" w16cid:durableId="1690528095">
    <w:abstractNumId w:val="3"/>
  </w:num>
  <w:num w:numId="28" w16cid:durableId="865488979">
    <w:abstractNumId w:val="3"/>
    <w:lvlOverride w:ilvl="0">
      <w:startOverride w:val="1"/>
    </w:lvlOverride>
  </w:num>
  <w:num w:numId="29" w16cid:durableId="193924472">
    <w:abstractNumId w:val="4"/>
  </w:num>
  <w:num w:numId="30" w16cid:durableId="1633826082">
    <w:abstractNumId w:val="0"/>
  </w:num>
  <w:num w:numId="31" w16cid:durableId="379399633">
    <w:abstractNumId w:val="1"/>
  </w:num>
  <w:num w:numId="32" w16cid:durableId="2070684584">
    <w:abstractNumId w:val="2"/>
  </w:num>
  <w:num w:numId="33" w16cid:durableId="1015575446">
    <w:abstractNumId w:val="31"/>
  </w:num>
  <w:num w:numId="34" w16cid:durableId="2653811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2"/>
    <w:rsid w:val="00031482"/>
    <w:rsid w:val="00033974"/>
    <w:rsid w:val="000351E6"/>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08C9"/>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4F3E"/>
    <w:rsid w:val="004F77F3"/>
    <w:rsid w:val="00540321"/>
    <w:rsid w:val="00553918"/>
    <w:rsid w:val="005608CF"/>
    <w:rsid w:val="00560C9E"/>
    <w:rsid w:val="00575A39"/>
    <w:rsid w:val="00575C33"/>
    <w:rsid w:val="00577E50"/>
    <w:rsid w:val="0058251D"/>
    <w:rsid w:val="0059633B"/>
    <w:rsid w:val="005C499D"/>
    <w:rsid w:val="005F0F63"/>
    <w:rsid w:val="005F6A69"/>
    <w:rsid w:val="00622560"/>
    <w:rsid w:val="0063200F"/>
    <w:rsid w:val="00647CB9"/>
    <w:rsid w:val="00655B66"/>
    <w:rsid w:val="00674C26"/>
    <w:rsid w:val="006A0F22"/>
    <w:rsid w:val="006C45F1"/>
    <w:rsid w:val="006D396B"/>
    <w:rsid w:val="00702541"/>
    <w:rsid w:val="00716247"/>
    <w:rsid w:val="007269CF"/>
    <w:rsid w:val="00732E17"/>
    <w:rsid w:val="007652BE"/>
    <w:rsid w:val="00777D30"/>
    <w:rsid w:val="00784774"/>
    <w:rsid w:val="00785A63"/>
    <w:rsid w:val="007B6721"/>
    <w:rsid w:val="007C4A85"/>
    <w:rsid w:val="007F3975"/>
    <w:rsid w:val="007F4BCD"/>
    <w:rsid w:val="00802225"/>
    <w:rsid w:val="00823F16"/>
    <w:rsid w:val="00826E80"/>
    <w:rsid w:val="00843FC6"/>
    <w:rsid w:val="00845D94"/>
    <w:rsid w:val="0085582F"/>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C7B49"/>
    <w:rsid w:val="00BF7D6D"/>
    <w:rsid w:val="00C13C16"/>
    <w:rsid w:val="00C14759"/>
    <w:rsid w:val="00C2697D"/>
    <w:rsid w:val="00C46787"/>
    <w:rsid w:val="00C54369"/>
    <w:rsid w:val="00C5734A"/>
    <w:rsid w:val="00C86DEC"/>
    <w:rsid w:val="00CB060D"/>
    <w:rsid w:val="00CB7EFC"/>
    <w:rsid w:val="00CC3E38"/>
    <w:rsid w:val="00CC5574"/>
    <w:rsid w:val="00CD6CFF"/>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B797F"/>
    <w:rsid w:val="00EE5E75"/>
    <w:rsid w:val="00EE5F02"/>
    <w:rsid w:val="00EE7B02"/>
    <w:rsid w:val="00EF0533"/>
    <w:rsid w:val="00EF4045"/>
    <w:rsid w:val="00F066B6"/>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2FF64"/>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0"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settings" Target="settings.xml"/><Relationship Id="rId9" Type="http://schemas.openxmlformats.org/officeDocument/2006/relationships/hyperlink" Target="https://gosuslugi.samregion.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8BF3E-B2DF-40BB-B080-AD4A4E57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10470</Words>
  <Characters>59682</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cp:lastPrinted>2023-11-13T11:05:00Z</cp:lastPrinted>
  <dcterms:created xsi:type="dcterms:W3CDTF">2023-11-07T10:05:00Z</dcterms:created>
  <dcterms:modified xsi:type="dcterms:W3CDTF">2023-11-13T11:12:00Z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